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37708" w:rsidRDefault="00B37708" w:rsidP="0040471B">
      <w:pPr>
        <w:spacing w:line="480" w:lineRule="auto"/>
        <w:rPr>
          <w:rFonts w:asciiTheme="minorBidi" w:hAnsiTheme="minorBidi"/>
          <w:b/>
          <w:bCs/>
        </w:rPr>
      </w:pPr>
      <w:r>
        <w:rPr>
          <w:rFonts w:asciiTheme="minorBidi" w:hAnsiTheme="minorBidi"/>
          <w:b/>
          <w:bCs/>
          <w:noProof/>
          <w:lang w:val="en-US" w:eastAsia="en-US"/>
        </w:rPr>
        <w:drawing>
          <wp:anchor distT="0" distB="0" distL="114300" distR="114300" simplePos="0" relativeHeight="251674624" behindDoc="1" locked="0" layoutInCell="1" allowOverlap="1">
            <wp:simplePos x="0" y="0"/>
            <wp:positionH relativeFrom="column">
              <wp:posOffset>-977900</wp:posOffset>
            </wp:positionH>
            <wp:positionV relativeFrom="paragraph">
              <wp:posOffset>-914400</wp:posOffset>
            </wp:positionV>
            <wp:extent cx="7886700" cy="10060940"/>
            <wp:effectExtent l="0" t="0" r="1270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nalReportTitlePage.pdf"/>
                    <pic:cNvPicPr/>
                  </pic:nvPicPr>
                  <pic:blipFill>
                    <a:blip r:embed="rId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886700" cy="10060940"/>
                    </a:xfrm>
                    <a:prstGeom prst="rect">
                      <a:avLst/>
                    </a:prstGeom>
                  </pic:spPr>
                </pic:pic>
              </a:graphicData>
            </a:graphic>
          </wp:anchor>
        </w:drawing>
      </w:r>
    </w:p>
    <w:p w:rsidR="00B37708" w:rsidRDefault="00B37708" w:rsidP="0040471B">
      <w:pPr>
        <w:spacing w:line="480" w:lineRule="auto"/>
        <w:rPr>
          <w:rFonts w:asciiTheme="minorBidi" w:hAnsiTheme="minorBidi"/>
          <w:b/>
          <w:bCs/>
        </w:rPr>
      </w:pPr>
    </w:p>
    <w:p w:rsidR="00B37708" w:rsidRDefault="00B37708" w:rsidP="0040471B">
      <w:pPr>
        <w:spacing w:line="480" w:lineRule="auto"/>
        <w:rPr>
          <w:rFonts w:asciiTheme="minorBidi" w:hAnsiTheme="minorBidi"/>
          <w:b/>
          <w:bCs/>
        </w:rPr>
      </w:pPr>
    </w:p>
    <w:p w:rsidR="00B37708" w:rsidRDefault="00B37708" w:rsidP="0040471B">
      <w:pPr>
        <w:spacing w:line="480" w:lineRule="auto"/>
        <w:rPr>
          <w:rFonts w:asciiTheme="minorBidi" w:hAnsiTheme="minorBidi"/>
          <w:b/>
          <w:bCs/>
        </w:rPr>
      </w:pPr>
    </w:p>
    <w:p w:rsidR="00B37708" w:rsidRDefault="00B37708" w:rsidP="0040471B">
      <w:pPr>
        <w:spacing w:line="480" w:lineRule="auto"/>
        <w:rPr>
          <w:rFonts w:asciiTheme="minorBidi" w:hAnsiTheme="minorBidi"/>
          <w:b/>
          <w:bCs/>
        </w:rPr>
      </w:pPr>
    </w:p>
    <w:p w:rsidR="00B37708" w:rsidRDefault="00B37708" w:rsidP="0040471B">
      <w:pPr>
        <w:spacing w:line="480" w:lineRule="auto"/>
        <w:rPr>
          <w:rFonts w:asciiTheme="minorBidi" w:hAnsiTheme="minorBidi"/>
          <w:b/>
          <w:bCs/>
        </w:rPr>
      </w:pPr>
    </w:p>
    <w:p w:rsidR="00B37708" w:rsidRDefault="00B37708" w:rsidP="0040471B">
      <w:pPr>
        <w:spacing w:line="480" w:lineRule="auto"/>
        <w:rPr>
          <w:rFonts w:asciiTheme="minorBidi" w:hAnsiTheme="minorBidi"/>
          <w:b/>
          <w:bCs/>
        </w:rPr>
      </w:pPr>
    </w:p>
    <w:p w:rsidR="00B37708" w:rsidRDefault="00B37708" w:rsidP="0040471B">
      <w:pPr>
        <w:spacing w:line="480" w:lineRule="auto"/>
        <w:rPr>
          <w:rFonts w:asciiTheme="minorBidi" w:hAnsiTheme="minorBidi"/>
          <w:b/>
          <w:bCs/>
        </w:rPr>
      </w:pPr>
    </w:p>
    <w:p w:rsidR="00B37708" w:rsidRDefault="00B37708" w:rsidP="0040471B">
      <w:pPr>
        <w:spacing w:line="480" w:lineRule="auto"/>
        <w:rPr>
          <w:rFonts w:asciiTheme="minorBidi" w:hAnsiTheme="minorBidi"/>
          <w:b/>
          <w:bCs/>
        </w:rPr>
      </w:pPr>
    </w:p>
    <w:p w:rsidR="00B37708" w:rsidRDefault="00B37708" w:rsidP="0040471B">
      <w:pPr>
        <w:spacing w:line="480" w:lineRule="auto"/>
        <w:rPr>
          <w:rFonts w:asciiTheme="minorBidi" w:hAnsiTheme="minorBidi"/>
          <w:b/>
          <w:bCs/>
        </w:rPr>
      </w:pPr>
    </w:p>
    <w:p w:rsidR="00B37708" w:rsidRDefault="00B37708" w:rsidP="0040471B">
      <w:pPr>
        <w:spacing w:line="480" w:lineRule="auto"/>
        <w:rPr>
          <w:rFonts w:asciiTheme="minorBidi" w:hAnsiTheme="minorBidi"/>
          <w:b/>
          <w:bCs/>
        </w:rPr>
      </w:pPr>
    </w:p>
    <w:p w:rsidR="00B37708" w:rsidRDefault="00B37708" w:rsidP="0040471B">
      <w:pPr>
        <w:spacing w:line="480" w:lineRule="auto"/>
        <w:rPr>
          <w:rFonts w:asciiTheme="minorBidi" w:hAnsiTheme="minorBidi"/>
          <w:b/>
          <w:bCs/>
        </w:rPr>
      </w:pPr>
    </w:p>
    <w:p w:rsidR="00B37708" w:rsidRDefault="00B37708" w:rsidP="0040471B">
      <w:pPr>
        <w:spacing w:line="480" w:lineRule="auto"/>
        <w:rPr>
          <w:rFonts w:asciiTheme="minorBidi" w:hAnsiTheme="minorBidi"/>
          <w:b/>
          <w:bCs/>
        </w:rPr>
      </w:pPr>
    </w:p>
    <w:p w:rsidR="00B37708" w:rsidRDefault="00B37708" w:rsidP="0040471B">
      <w:pPr>
        <w:spacing w:line="480" w:lineRule="auto"/>
        <w:rPr>
          <w:rFonts w:asciiTheme="minorBidi" w:hAnsiTheme="minorBidi"/>
          <w:b/>
          <w:bCs/>
        </w:rPr>
      </w:pPr>
    </w:p>
    <w:p w:rsidR="00B37708" w:rsidRDefault="00B37708" w:rsidP="0040471B">
      <w:pPr>
        <w:spacing w:line="480" w:lineRule="auto"/>
        <w:rPr>
          <w:rFonts w:asciiTheme="minorBidi" w:hAnsiTheme="minorBidi"/>
          <w:b/>
          <w:bCs/>
        </w:rPr>
      </w:pPr>
    </w:p>
    <w:p w:rsidR="00B37708" w:rsidRDefault="00B37708" w:rsidP="0040471B">
      <w:pPr>
        <w:spacing w:line="480" w:lineRule="auto"/>
        <w:rPr>
          <w:rFonts w:asciiTheme="minorBidi" w:hAnsiTheme="minorBidi"/>
          <w:b/>
          <w:bCs/>
        </w:rPr>
      </w:pPr>
    </w:p>
    <w:p w:rsidR="00B37708" w:rsidRDefault="00B37708" w:rsidP="0040471B">
      <w:pPr>
        <w:spacing w:line="480" w:lineRule="auto"/>
        <w:rPr>
          <w:rFonts w:asciiTheme="minorBidi" w:hAnsiTheme="minorBidi"/>
          <w:b/>
          <w:bCs/>
        </w:rPr>
      </w:pPr>
    </w:p>
    <w:p w:rsidR="00B37708" w:rsidRDefault="00B37708" w:rsidP="0040471B">
      <w:pPr>
        <w:spacing w:line="480" w:lineRule="auto"/>
        <w:rPr>
          <w:rFonts w:asciiTheme="minorBidi" w:hAnsiTheme="minorBidi"/>
          <w:b/>
          <w:bCs/>
        </w:rPr>
      </w:pPr>
    </w:p>
    <w:p w:rsidR="00B37708" w:rsidRDefault="00B37708" w:rsidP="0040471B">
      <w:pPr>
        <w:spacing w:line="480" w:lineRule="auto"/>
        <w:rPr>
          <w:rFonts w:asciiTheme="minorBidi" w:hAnsiTheme="minorBidi"/>
          <w:b/>
          <w:bCs/>
        </w:rPr>
      </w:pPr>
    </w:p>
    <w:p w:rsidR="00B37708" w:rsidRDefault="00B37708" w:rsidP="0040471B">
      <w:pPr>
        <w:spacing w:line="480" w:lineRule="auto"/>
        <w:rPr>
          <w:rFonts w:asciiTheme="minorBidi" w:hAnsiTheme="minorBidi"/>
          <w:b/>
          <w:bCs/>
        </w:rPr>
      </w:pPr>
    </w:p>
    <w:p w:rsidR="00B37708" w:rsidRDefault="00B37708" w:rsidP="0040471B">
      <w:pPr>
        <w:spacing w:line="480" w:lineRule="auto"/>
        <w:rPr>
          <w:rFonts w:asciiTheme="minorBidi" w:hAnsiTheme="minorBidi"/>
          <w:b/>
          <w:bCs/>
        </w:rPr>
      </w:pPr>
    </w:p>
    <w:p w:rsidR="00B37708" w:rsidRDefault="00B37708" w:rsidP="0040471B">
      <w:pPr>
        <w:spacing w:line="480" w:lineRule="auto"/>
        <w:rPr>
          <w:rFonts w:asciiTheme="minorBidi" w:hAnsiTheme="minorBidi"/>
          <w:b/>
          <w:bCs/>
        </w:rPr>
      </w:pPr>
    </w:p>
    <w:p w:rsidR="00B37708" w:rsidRDefault="00B37708" w:rsidP="0040471B">
      <w:pPr>
        <w:spacing w:line="480" w:lineRule="auto"/>
        <w:rPr>
          <w:rFonts w:asciiTheme="minorBidi" w:hAnsiTheme="minorBidi"/>
          <w:b/>
          <w:bCs/>
        </w:rPr>
      </w:pPr>
    </w:p>
    <w:sdt>
      <w:sdtPr>
        <w:id w:val="514481719"/>
        <w:docPartObj>
          <w:docPartGallery w:val="Table of Contents"/>
          <w:docPartUnique/>
        </w:docPartObj>
      </w:sdtPr>
      <w:sdtEndPr>
        <w:rPr>
          <w:rFonts w:ascii="Arial" w:eastAsiaTheme="minorEastAsia" w:hAnsi="Arial" w:cs="Arial"/>
          <w:b w:val="0"/>
          <w:bCs w:val="0"/>
          <w:color w:val="auto"/>
          <w:sz w:val="24"/>
          <w:szCs w:val="24"/>
          <w:lang w:val="en-CA" w:eastAsia="zh-CN"/>
        </w:rPr>
      </w:sdtEndPr>
      <w:sdtContent>
        <w:p w:rsidR="00CF35CC" w:rsidRPr="00DC506A" w:rsidRDefault="00CF35CC" w:rsidP="00DC506A">
          <w:pPr>
            <w:pStyle w:val="TOCHeading"/>
            <w:spacing w:line="480" w:lineRule="auto"/>
            <w:jc w:val="center"/>
            <w:rPr>
              <w:rFonts w:ascii="Arial" w:hAnsi="Arial" w:cs="Arial"/>
              <w:b w:val="0"/>
              <w:sz w:val="24"/>
              <w:szCs w:val="24"/>
            </w:rPr>
          </w:pPr>
          <w:r w:rsidRPr="00DC506A">
            <w:rPr>
              <w:rFonts w:ascii="Arial" w:hAnsi="Arial" w:cs="Arial"/>
              <w:color w:val="auto"/>
              <w:szCs w:val="24"/>
            </w:rPr>
            <w:t>Table of Contents</w:t>
          </w:r>
        </w:p>
        <w:p w:rsidR="00F56C52" w:rsidRPr="00F56C52" w:rsidRDefault="00CF35CC" w:rsidP="00EA5185">
          <w:pPr>
            <w:pStyle w:val="TOC2"/>
            <w:ind w:left="0"/>
            <w:rPr>
              <w:rFonts w:ascii="Arial" w:hAnsi="Arial" w:cs="Arial"/>
              <w:smallCaps w:val="0"/>
              <w:noProof/>
              <w:sz w:val="24"/>
              <w:szCs w:val="24"/>
              <w:lang w:val="en-US" w:eastAsia="en-US"/>
            </w:rPr>
          </w:pPr>
          <w:r w:rsidRPr="00F56C52">
            <w:rPr>
              <w:rFonts w:ascii="Arial" w:hAnsi="Arial" w:cs="Arial"/>
              <w:smallCaps w:val="0"/>
              <w:sz w:val="24"/>
              <w:szCs w:val="24"/>
            </w:rPr>
            <w:fldChar w:fldCharType="begin"/>
          </w:r>
          <w:r w:rsidRPr="00F56C52">
            <w:rPr>
              <w:rFonts w:ascii="Arial" w:hAnsi="Arial" w:cs="Arial"/>
              <w:smallCaps w:val="0"/>
              <w:sz w:val="24"/>
              <w:szCs w:val="24"/>
            </w:rPr>
            <w:instrText xml:space="preserve"> TOC \o "1-3" \h \z \u </w:instrText>
          </w:r>
          <w:r w:rsidRPr="00F56C52">
            <w:rPr>
              <w:rFonts w:ascii="Arial" w:hAnsi="Arial" w:cs="Arial"/>
              <w:smallCaps w:val="0"/>
              <w:sz w:val="24"/>
              <w:szCs w:val="24"/>
            </w:rPr>
            <w:fldChar w:fldCharType="separate"/>
          </w:r>
          <w:hyperlink w:anchor="_Toc511805708" w:history="1">
            <w:r w:rsidR="00F56C52" w:rsidRPr="00F56C52">
              <w:rPr>
                <w:rStyle w:val="Hyperlink"/>
                <w:rFonts w:ascii="Arial" w:hAnsi="Arial" w:cs="Arial"/>
                <w:smallCaps w:val="0"/>
                <w:noProof/>
                <w:sz w:val="24"/>
                <w:szCs w:val="24"/>
              </w:rPr>
              <w:t>Bowl-for-a-Cause Team Contract</w:t>
            </w:r>
            <w:r w:rsidR="00F56C52" w:rsidRPr="00F56C52">
              <w:rPr>
                <w:rFonts w:ascii="Arial" w:hAnsi="Arial" w:cs="Arial"/>
                <w:smallCaps w:val="0"/>
                <w:noProof/>
                <w:webHidden/>
                <w:sz w:val="24"/>
                <w:szCs w:val="24"/>
              </w:rPr>
              <w:tab/>
            </w:r>
            <w:r w:rsidR="00F56C52" w:rsidRPr="00F56C52">
              <w:rPr>
                <w:rFonts w:ascii="Arial" w:hAnsi="Arial" w:cs="Arial"/>
                <w:smallCaps w:val="0"/>
                <w:noProof/>
                <w:webHidden/>
                <w:sz w:val="24"/>
                <w:szCs w:val="24"/>
              </w:rPr>
              <w:fldChar w:fldCharType="begin"/>
            </w:r>
            <w:r w:rsidR="00F56C52" w:rsidRPr="00F56C52">
              <w:rPr>
                <w:rFonts w:ascii="Arial" w:hAnsi="Arial" w:cs="Arial"/>
                <w:smallCaps w:val="0"/>
                <w:noProof/>
                <w:webHidden/>
                <w:sz w:val="24"/>
                <w:szCs w:val="24"/>
              </w:rPr>
              <w:instrText xml:space="preserve"> PAGEREF _Toc511805708 \h </w:instrText>
            </w:r>
            <w:r w:rsidR="00F56C52" w:rsidRPr="00F56C52">
              <w:rPr>
                <w:rFonts w:ascii="Arial" w:hAnsi="Arial" w:cs="Arial"/>
                <w:smallCaps w:val="0"/>
                <w:noProof/>
                <w:webHidden/>
                <w:sz w:val="24"/>
                <w:szCs w:val="24"/>
              </w:rPr>
            </w:r>
            <w:r w:rsidR="00F56C52" w:rsidRPr="00F56C52">
              <w:rPr>
                <w:rFonts w:ascii="Arial" w:hAnsi="Arial" w:cs="Arial"/>
                <w:smallCaps w:val="0"/>
                <w:noProof/>
                <w:webHidden/>
                <w:sz w:val="24"/>
                <w:szCs w:val="24"/>
              </w:rPr>
              <w:fldChar w:fldCharType="separate"/>
            </w:r>
            <w:r w:rsidR="00693844">
              <w:rPr>
                <w:rFonts w:ascii="Arial" w:hAnsi="Arial" w:cs="Arial"/>
                <w:smallCaps w:val="0"/>
                <w:noProof/>
                <w:webHidden/>
                <w:sz w:val="24"/>
                <w:szCs w:val="24"/>
              </w:rPr>
              <w:t>3</w:t>
            </w:r>
            <w:r w:rsidR="00F56C52" w:rsidRPr="00F56C52">
              <w:rPr>
                <w:rFonts w:ascii="Arial" w:hAnsi="Arial" w:cs="Arial"/>
                <w:smallCaps w:val="0"/>
                <w:noProof/>
                <w:webHidden/>
                <w:sz w:val="24"/>
                <w:szCs w:val="24"/>
              </w:rPr>
              <w:fldChar w:fldCharType="end"/>
            </w:r>
          </w:hyperlink>
        </w:p>
        <w:p w:rsidR="00F56C52" w:rsidRPr="00F56C52" w:rsidRDefault="00F56C52" w:rsidP="00EA5185">
          <w:pPr>
            <w:pStyle w:val="TOC2"/>
            <w:ind w:left="0"/>
            <w:rPr>
              <w:rFonts w:ascii="Arial" w:hAnsi="Arial" w:cs="Arial"/>
              <w:smallCaps w:val="0"/>
              <w:noProof/>
              <w:sz w:val="24"/>
              <w:szCs w:val="24"/>
              <w:lang w:val="en-US" w:eastAsia="en-US"/>
            </w:rPr>
          </w:pPr>
          <w:r w:rsidRPr="00F56C52">
            <w:rPr>
              <w:rStyle w:val="Hyperlink"/>
              <w:rFonts w:ascii="Arial" w:hAnsi="Arial" w:cs="Arial"/>
              <w:smallCaps w:val="0"/>
              <w:noProof/>
              <w:sz w:val="24"/>
              <w:szCs w:val="24"/>
            </w:rPr>
            <w:fldChar w:fldCharType="begin"/>
          </w:r>
          <w:r w:rsidRPr="00F56C52">
            <w:rPr>
              <w:rStyle w:val="Hyperlink"/>
              <w:rFonts w:ascii="Arial" w:hAnsi="Arial" w:cs="Arial"/>
              <w:smallCaps w:val="0"/>
              <w:noProof/>
              <w:sz w:val="24"/>
              <w:szCs w:val="24"/>
            </w:rPr>
            <w:instrText xml:space="preserve"> </w:instrText>
          </w:r>
          <w:r w:rsidRPr="00F56C52">
            <w:rPr>
              <w:rFonts w:ascii="Arial" w:hAnsi="Arial" w:cs="Arial"/>
              <w:smallCaps w:val="0"/>
              <w:noProof/>
              <w:sz w:val="24"/>
              <w:szCs w:val="24"/>
            </w:rPr>
            <w:instrText>HYPERLINK \l "_Toc511805709"</w:instrText>
          </w:r>
          <w:r w:rsidRPr="00F56C52">
            <w:rPr>
              <w:rStyle w:val="Hyperlink"/>
              <w:rFonts w:ascii="Arial" w:hAnsi="Arial" w:cs="Arial"/>
              <w:smallCaps w:val="0"/>
              <w:noProof/>
              <w:sz w:val="24"/>
              <w:szCs w:val="24"/>
            </w:rPr>
            <w:instrText xml:space="preserve"> </w:instrText>
          </w:r>
          <w:r w:rsidRPr="00F56C52">
            <w:rPr>
              <w:rStyle w:val="Hyperlink"/>
              <w:rFonts w:ascii="Arial" w:hAnsi="Arial" w:cs="Arial"/>
              <w:smallCaps w:val="0"/>
              <w:noProof/>
              <w:sz w:val="24"/>
              <w:szCs w:val="24"/>
            </w:rPr>
          </w:r>
          <w:r w:rsidRPr="00F56C52">
            <w:rPr>
              <w:rStyle w:val="Hyperlink"/>
              <w:rFonts w:ascii="Arial" w:hAnsi="Arial" w:cs="Arial"/>
              <w:smallCaps w:val="0"/>
              <w:noProof/>
              <w:sz w:val="24"/>
              <w:szCs w:val="24"/>
            </w:rPr>
            <w:fldChar w:fldCharType="separate"/>
          </w:r>
          <w:r w:rsidRPr="00F56C52">
            <w:rPr>
              <w:rStyle w:val="Hyperlink"/>
              <w:rFonts w:ascii="Arial" w:hAnsi="Arial" w:cs="Arial"/>
              <w:smallCaps w:val="0"/>
              <w:noProof/>
              <w:sz w:val="24"/>
              <w:szCs w:val="24"/>
            </w:rPr>
            <w:t>Who Did What</w:t>
          </w:r>
          <w:r w:rsidRPr="00F56C52">
            <w:rPr>
              <w:rFonts w:ascii="Arial" w:hAnsi="Arial" w:cs="Arial"/>
              <w:smallCaps w:val="0"/>
              <w:noProof/>
              <w:webHidden/>
              <w:sz w:val="24"/>
              <w:szCs w:val="24"/>
            </w:rPr>
            <w:tab/>
          </w:r>
          <w:r w:rsidRPr="00F56C52">
            <w:rPr>
              <w:rFonts w:ascii="Arial" w:hAnsi="Arial" w:cs="Arial"/>
              <w:smallCaps w:val="0"/>
              <w:noProof/>
              <w:webHidden/>
              <w:sz w:val="24"/>
              <w:szCs w:val="24"/>
            </w:rPr>
            <w:fldChar w:fldCharType="begin"/>
          </w:r>
          <w:r w:rsidRPr="00F56C52">
            <w:rPr>
              <w:rFonts w:ascii="Arial" w:hAnsi="Arial" w:cs="Arial"/>
              <w:smallCaps w:val="0"/>
              <w:noProof/>
              <w:webHidden/>
              <w:sz w:val="24"/>
              <w:szCs w:val="24"/>
            </w:rPr>
            <w:instrText xml:space="preserve"> PAGEREF _Toc511805709 \h </w:instrText>
          </w:r>
          <w:r w:rsidRPr="00F56C52">
            <w:rPr>
              <w:rFonts w:ascii="Arial" w:hAnsi="Arial" w:cs="Arial"/>
              <w:smallCaps w:val="0"/>
              <w:noProof/>
              <w:webHidden/>
              <w:sz w:val="24"/>
              <w:szCs w:val="24"/>
            </w:rPr>
          </w:r>
          <w:r w:rsidRPr="00F56C52">
            <w:rPr>
              <w:rFonts w:ascii="Arial" w:hAnsi="Arial" w:cs="Arial"/>
              <w:smallCaps w:val="0"/>
              <w:noProof/>
              <w:webHidden/>
              <w:sz w:val="24"/>
              <w:szCs w:val="24"/>
            </w:rPr>
            <w:fldChar w:fldCharType="separate"/>
          </w:r>
          <w:r w:rsidR="00693844">
            <w:rPr>
              <w:rFonts w:ascii="Arial" w:hAnsi="Arial" w:cs="Arial"/>
              <w:smallCaps w:val="0"/>
              <w:noProof/>
              <w:webHidden/>
              <w:sz w:val="24"/>
              <w:szCs w:val="24"/>
            </w:rPr>
            <w:t>4</w:t>
          </w:r>
          <w:r w:rsidRPr="00F56C52">
            <w:rPr>
              <w:rFonts w:ascii="Arial" w:hAnsi="Arial" w:cs="Arial"/>
              <w:smallCaps w:val="0"/>
              <w:noProof/>
              <w:webHidden/>
              <w:sz w:val="24"/>
              <w:szCs w:val="24"/>
            </w:rPr>
            <w:fldChar w:fldCharType="end"/>
          </w:r>
          <w:r w:rsidRPr="00F56C52">
            <w:rPr>
              <w:rStyle w:val="Hyperlink"/>
              <w:rFonts w:ascii="Arial" w:hAnsi="Arial" w:cs="Arial"/>
              <w:smallCaps w:val="0"/>
              <w:noProof/>
              <w:sz w:val="24"/>
              <w:szCs w:val="24"/>
            </w:rPr>
            <w:fldChar w:fldCharType="end"/>
          </w:r>
        </w:p>
        <w:p w:rsidR="00F56C52" w:rsidRPr="00F56C52" w:rsidRDefault="00F56C52" w:rsidP="00F56C52">
          <w:pPr>
            <w:pStyle w:val="TOC1"/>
            <w:tabs>
              <w:tab w:val="right" w:leader="dot" w:pos="9350"/>
            </w:tabs>
            <w:spacing w:line="360" w:lineRule="auto"/>
            <w:rPr>
              <w:rFonts w:ascii="Arial" w:hAnsi="Arial" w:cs="Arial"/>
              <w:b w:val="0"/>
              <w:bCs w:val="0"/>
              <w:caps w:val="0"/>
              <w:noProof/>
              <w:sz w:val="24"/>
              <w:szCs w:val="24"/>
              <w:lang w:val="en-US" w:eastAsia="en-US"/>
            </w:rPr>
          </w:pPr>
          <w:hyperlink w:anchor="_Toc511805710" w:history="1">
            <w:r w:rsidRPr="00F56C52">
              <w:rPr>
                <w:rStyle w:val="Hyperlink"/>
                <w:rFonts w:ascii="Arial" w:hAnsi="Arial" w:cs="Arial"/>
                <w:b w:val="0"/>
                <w:caps w:val="0"/>
                <w:noProof/>
                <w:sz w:val="24"/>
                <w:szCs w:val="24"/>
              </w:rPr>
              <w:t>The Planning Phase</w:t>
            </w:r>
            <w:r w:rsidRPr="00F56C52">
              <w:rPr>
                <w:rFonts w:ascii="Arial" w:hAnsi="Arial" w:cs="Arial"/>
                <w:b w:val="0"/>
                <w:caps w:val="0"/>
                <w:noProof/>
                <w:webHidden/>
                <w:sz w:val="24"/>
                <w:szCs w:val="24"/>
              </w:rPr>
              <w:tab/>
            </w:r>
            <w:r w:rsidRPr="00F56C52">
              <w:rPr>
                <w:rFonts w:ascii="Arial" w:hAnsi="Arial" w:cs="Arial"/>
                <w:b w:val="0"/>
                <w:caps w:val="0"/>
                <w:noProof/>
                <w:webHidden/>
                <w:sz w:val="24"/>
                <w:szCs w:val="24"/>
              </w:rPr>
              <w:fldChar w:fldCharType="begin"/>
            </w:r>
            <w:r w:rsidRPr="00F56C52">
              <w:rPr>
                <w:rFonts w:ascii="Arial" w:hAnsi="Arial" w:cs="Arial"/>
                <w:b w:val="0"/>
                <w:caps w:val="0"/>
                <w:noProof/>
                <w:webHidden/>
                <w:sz w:val="24"/>
                <w:szCs w:val="24"/>
              </w:rPr>
              <w:instrText xml:space="preserve"> PAGEREF _Toc511805710 \h </w:instrText>
            </w:r>
            <w:r w:rsidRPr="00F56C52">
              <w:rPr>
                <w:rFonts w:ascii="Arial" w:hAnsi="Arial" w:cs="Arial"/>
                <w:b w:val="0"/>
                <w:caps w:val="0"/>
                <w:noProof/>
                <w:webHidden/>
                <w:sz w:val="24"/>
                <w:szCs w:val="24"/>
              </w:rPr>
            </w:r>
            <w:r w:rsidRPr="00F56C52">
              <w:rPr>
                <w:rFonts w:ascii="Arial" w:hAnsi="Arial" w:cs="Arial"/>
                <w:b w:val="0"/>
                <w:caps w:val="0"/>
                <w:noProof/>
                <w:webHidden/>
                <w:sz w:val="24"/>
                <w:szCs w:val="24"/>
              </w:rPr>
              <w:fldChar w:fldCharType="separate"/>
            </w:r>
            <w:r w:rsidR="00693844">
              <w:rPr>
                <w:rFonts w:ascii="Arial" w:hAnsi="Arial" w:cs="Arial"/>
                <w:b w:val="0"/>
                <w:caps w:val="0"/>
                <w:noProof/>
                <w:webHidden/>
                <w:sz w:val="24"/>
                <w:szCs w:val="24"/>
              </w:rPr>
              <w:t>5</w:t>
            </w:r>
            <w:r w:rsidRPr="00F56C52">
              <w:rPr>
                <w:rFonts w:ascii="Arial" w:hAnsi="Arial" w:cs="Arial"/>
                <w:b w:val="0"/>
                <w:caps w:val="0"/>
                <w:noProof/>
                <w:webHidden/>
                <w:sz w:val="24"/>
                <w:szCs w:val="24"/>
              </w:rPr>
              <w:fldChar w:fldCharType="end"/>
            </w:r>
          </w:hyperlink>
        </w:p>
        <w:p w:rsidR="00F56C52" w:rsidRPr="00F56C52" w:rsidRDefault="00F56C52" w:rsidP="00F56C52">
          <w:pPr>
            <w:pStyle w:val="TOC1"/>
            <w:tabs>
              <w:tab w:val="right" w:leader="dot" w:pos="9350"/>
            </w:tabs>
            <w:spacing w:line="360" w:lineRule="auto"/>
            <w:rPr>
              <w:rFonts w:ascii="Arial" w:hAnsi="Arial" w:cs="Arial"/>
              <w:b w:val="0"/>
              <w:bCs w:val="0"/>
              <w:caps w:val="0"/>
              <w:noProof/>
              <w:sz w:val="24"/>
              <w:szCs w:val="24"/>
              <w:lang w:val="en-US" w:eastAsia="en-US"/>
            </w:rPr>
          </w:pPr>
          <w:hyperlink w:anchor="_Toc511805711" w:history="1">
            <w:r w:rsidRPr="00F56C52">
              <w:rPr>
                <w:rStyle w:val="Hyperlink"/>
                <w:rFonts w:ascii="Arial" w:hAnsi="Arial" w:cs="Arial"/>
                <w:b w:val="0"/>
                <w:caps w:val="0"/>
                <w:noProof/>
                <w:sz w:val="24"/>
                <w:szCs w:val="24"/>
              </w:rPr>
              <w:t>Critical Path and Risk Assessment</w:t>
            </w:r>
            <w:r w:rsidRPr="00F56C52">
              <w:rPr>
                <w:rFonts w:ascii="Arial" w:hAnsi="Arial" w:cs="Arial"/>
                <w:b w:val="0"/>
                <w:caps w:val="0"/>
                <w:noProof/>
                <w:webHidden/>
                <w:sz w:val="24"/>
                <w:szCs w:val="24"/>
              </w:rPr>
              <w:tab/>
            </w:r>
            <w:r w:rsidRPr="00F56C52">
              <w:rPr>
                <w:rFonts w:ascii="Arial" w:hAnsi="Arial" w:cs="Arial"/>
                <w:b w:val="0"/>
                <w:caps w:val="0"/>
                <w:noProof/>
                <w:webHidden/>
                <w:sz w:val="24"/>
                <w:szCs w:val="24"/>
              </w:rPr>
              <w:fldChar w:fldCharType="begin"/>
            </w:r>
            <w:r w:rsidRPr="00F56C52">
              <w:rPr>
                <w:rFonts w:ascii="Arial" w:hAnsi="Arial" w:cs="Arial"/>
                <w:b w:val="0"/>
                <w:caps w:val="0"/>
                <w:noProof/>
                <w:webHidden/>
                <w:sz w:val="24"/>
                <w:szCs w:val="24"/>
              </w:rPr>
              <w:instrText xml:space="preserve"> PAGEREF _Toc511805711 \h </w:instrText>
            </w:r>
            <w:r w:rsidRPr="00F56C52">
              <w:rPr>
                <w:rFonts w:ascii="Arial" w:hAnsi="Arial" w:cs="Arial"/>
                <w:b w:val="0"/>
                <w:caps w:val="0"/>
                <w:noProof/>
                <w:webHidden/>
                <w:sz w:val="24"/>
                <w:szCs w:val="24"/>
              </w:rPr>
            </w:r>
            <w:r w:rsidRPr="00F56C52">
              <w:rPr>
                <w:rFonts w:ascii="Arial" w:hAnsi="Arial" w:cs="Arial"/>
                <w:b w:val="0"/>
                <w:caps w:val="0"/>
                <w:noProof/>
                <w:webHidden/>
                <w:sz w:val="24"/>
                <w:szCs w:val="24"/>
              </w:rPr>
              <w:fldChar w:fldCharType="separate"/>
            </w:r>
            <w:r w:rsidR="00693844">
              <w:rPr>
                <w:rFonts w:ascii="Arial" w:hAnsi="Arial" w:cs="Arial"/>
                <w:b w:val="0"/>
                <w:caps w:val="0"/>
                <w:noProof/>
                <w:webHidden/>
                <w:sz w:val="24"/>
                <w:szCs w:val="24"/>
              </w:rPr>
              <w:t>6</w:t>
            </w:r>
            <w:r w:rsidRPr="00F56C52">
              <w:rPr>
                <w:rFonts w:ascii="Arial" w:hAnsi="Arial" w:cs="Arial"/>
                <w:b w:val="0"/>
                <w:caps w:val="0"/>
                <w:noProof/>
                <w:webHidden/>
                <w:sz w:val="24"/>
                <w:szCs w:val="24"/>
              </w:rPr>
              <w:fldChar w:fldCharType="end"/>
            </w:r>
          </w:hyperlink>
        </w:p>
        <w:p w:rsidR="00F56C52" w:rsidRPr="00F56C52" w:rsidRDefault="00F56C52" w:rsidP="00F56C52">
          <w:pPr>
            <w:pStyle w:val="TOC2"/>
            <w:rPr>
              <w:rFonts w:ascii="Arial" w:hAnsi="Arial" w:cs="Arial"/>
              <w:smallCaps w:val="0"/>
              <w:noProof/>
              <w:sz w:val="24"/>
              <w:szCs w:val="24"/>
              <w:lang w:val="en-US" w:eastAsia="en-US"/>
            </w:rPr>
          </w:pPr>
          <w:hyperlink w:anchor="_Toc511805712" w:history="1">
            <w:r w:rsidRPr="00F56C52">
              <w:rPr>
                <w:rStyle w:val="Hyperlink"/>
                <w:rFonts w:ascii="Arial" w:hAnsi="Arial" w:cs="Arial"/>
                <w:smallCaps w:val="0"/>
                <w:noProof/>
                <w:sz w:val="24"/>
                <w:szCs w:val="24"/>
              </w:rPr>
              <w:t>Milestones (Work Back Schedule)</w:t>
            </w:r>
            <w:r w:rsidRPr="00F56C52">
              <w:rPr>
                <w:rFonts w:ascii="Arial" w:hAnsi="Arial" w:cs="Arial"/>
                <w:smallCaps w:val="0"/>
                <w:noProof/>
                <w:webHidden/>
                <w:sz w:val="24"/>
                <w:szCs w:val="24"/>
              </w:rPr>
              <w:tab/>
            </w:r>
            <w:r w:rsidRPr="00F56C52">
              <w:rPr>
                <w:rFonts w:ascii="Arial" w:hAnsi="Arial" w:cs="Arial"/>
                <w:smallCaps w:val="0"/>
                <w:noProof/>
                <w:webHidden/>
                <w:sz w:val="24"/>
                <w:szCs w:val="24"/>
              </w:rPr>
              <w:fldChar w:fldCharType="begin"/>
            </w:r>
            <w:r w:rsidRPr="00F56C52">
              <w:rPr>
                <w:rFonts w:ascii="Arial" w:hAnsi="Arial" w:cs="Arial"/>
                <w:smallCaps w:val="0"/>
                <w:noProof/>
                <w:webHidden/>
                <w:sz w:val="24"/>
                <w:szCs w:val="24"/>
              </w:rPr>
              <w:instrText xml:space="preserve"> PAGEREF _Toc511805712 \h </w:instrText>
            </w:r>
            <w:r w:rsidRPr="00F56C52">
              <w:rPr>
                <w:rFonts w:ascii="Arial" w:hAnsi="Arial" w:cs="Arial"/>
                <w:smallCaps w:val="0"/>
                <w:noProof/>
                <w:webHidden/>
                <w:sz w:val="24"/>
                <w:szCs w:val="24"/>
              </w:rPr>
            </w:r>
            <w:r w:rsidRPr="00F56C52">
              <w:rPr>
                <w:rFonts w:ascii="Arial" w:hAnsi="Arial" w:cs="Arial"/>
                <w:smallCaps w:val="0"/>
                <w:noProof/>
                <w:webHidden/>
                <w:sz w:val="24"/>
                <w:szCs w:val="24"/>
              </w:rPr>
              <w:fldChar w:fldCharType="separate"/>
            </w:r>
            <w:r w:rsidR="00693844">
              <w:rPr>
                <w:rFonts w:ascii="Arial" w:hAnsi="Arial" w:cs="Arial"/>
                <w:smallCaps w:val="0"/>
                <w:noProof/>
                <w:webHidden/>
                <w:sz w:val="24"/>
                <w:szCs w:val="24"/>
              </w:rPr>
              <w:t>6</w:t>
            </w:r>
            <w:r w:rsidRPr="00F56C52">
              <w:rPr>
                <w:rFonts w:ascii="Arial" w:hAnsi="Arial" w:cs="Arial"/>
                <w:smallCaps w:val="0"/>
                <w:noProof/>
                <w:webHidden/>
                <w:sz w:val="24"/>
                <w:szCs w:val="24"/>
              </w:rPr>
              <w:fldChar w:fldCharType="end"/>
            </w:r>
          </w:hyperlink>
        </w:p>
        <w:p w:rsidR="00F56C52" w:rsidRPr="00F56C52" w:rsidRDefault="00F56C52" w:rsidP="00F56C52">
          <w:pPr>
            <w:pStyle w:val="TOC2"/>
            <w:rPr>
              <w:rFonts w:ascii="Arial" w:hAnsi="Arial" w:cs="Arial"/>
              <w:smallCaps w:val="0"/>
              <w:noProof/>
              <w:sz w:val="24"/>
              <w:szCs w:val="24"/>
              <w:lang w:val="en-US" w:eastAsia="en-US"/>
            </w:rPr>
          </w:pPr>
          <w:hyperlink w:anchor="_Toc511805713" w:history="1">
            <w:r w:rsidRPr="00F56C52">
              <w:rPr>
                <w:rStyle w:val="Hyperlink"/>
                <w:rFonts w:ascii="Arial" w:hAnsi="Arial" w:cs="Arial"/>
                <w:smallCaps w:val="0"/>
                <w:noProof/>
                <w:sz w:val="24"/>
                <w:szCs w:val="24"/>
              </w:rPr>
              <w:t>Emergency Response Plan</w:t>
            </w:r>
            <w:r w:rsidRPr="00F56C52">
              <w:rPr>
                <w:rFonts w:ascii="Arial" w:hAnsi="Arial" w:cs="Arial"/>
                <w:smallCaps w:val="0"/>
                <w:noProof/>
                <w:webHidden/>
                <w:sz w:val="24"/>
                <w:szCs w:val="24"/>
              </w:rPr>
              <w:tab/>
            </w:r>
            <w:r w:rsidRPr="00F56C52">
              <w:rPr>
                <w:rFonts w:ascii="Arial" w:hAnsi="Arial" w:cs="Arial"/>
                <w:smallCaps w:val="0"/>
                <w:noProof/>
                <w:webHidden/>
                <w:sz w:val="24"/>
                <w:szCs w:val="24"/>
              </w:rPr>
              <w:fldChar w:fldCharType="begin"/>
            </w:r>
            <w:r w:rsidRPr="00F56C52">
              <w:rPr>
                <w:rFonts w:ascii="Arial" w:hAnsi="Arial" w:cs="Arial"/>
                <w:smallCaps w:val="0"/>
                <w:noProof/>
                <w:webHidden/>
                <w:sz w:val="24"/>
                <w:szCs w:val="24"/>
              </w:rPr>
              <w:instrText xml:space="preserve"> PAGEREF _Toc511805713 \h </w:instrText>
            </w:r>
            <w:r w:rsidRPr="00F56C52">
              <w:rPr>
                <w:rFonts w:ascii="Arial" w:hAnsi="Arial" w:cs="Arial"/>
                <w:smallCaps w:val="0"/>
                <w:noProof/>
                <w:webHidden/>
                <w:sz w:val="24"/>
                <w:szCs w:val="24"/>
              </w:rPr>
            </w:r>
            <w:r w:rsidRPr="00F56C52">
              <w:rPr>
                <w:rFonts w:ascii="Arial" w:hAnsi="Arial" w:cs="Arial"/>
                <w:smallCaps w:val="0"/>
                <w:noProof/>
                <w:webHidden/>
                <w:sz w:val="24"/>
                <w:szCs w:val="24"/>
              </w:rPr>
              <w:fldChar w:fldCharType="separate"/>
            </w:r>
            <w:r w:rsidR="00693844">
              <w:rPr>
                <w:rFonts w:ascii="Arial" w:hAnsi="Arial" w:cs="Arial"/>
                <w:smallCaps w:val="0"/>
                <w:noProof/>
                <w:webHidden/>
                <w:sz w:val="24"/>
                <w:szCs w:val="24"/>
              </w:rPr>
              <w:t>9</w:t>
            </w:r>
            <w:r w:rsidRPr="00F56C52">
              <w:rPr>
                <w:rFonts w:ascii="Arial" w:hAnsi="Arial" w:cs="Arial"/>
                <w:smallCaps w:val="0"/>
                <w:noProof/>
                <w:webHidden/>
                <w:sz w:val="24"/>
                <w:szCs w:val="24"/>
              </w:rPr>
              <w:fldChar w:fldCharType="end"/>
            </w:r>
          </w:hyperlink>
        </w:p>
        <w:p w:rsidR="00F56C52" w:rsidRPr="00F56C52" w:rsidRDefault="00F56C52" w:rsidP="00F56C52">
          <w:pPr>
            <w:pStyle w:val="TOC2"/>
            <w:rPr>
              <w:rFonts w:ascii="Arial" w:hAnsi="Arial" w:cs="Arial"/>
              <w:smallCaps w:val="0"/>
              <w:noProof/>
              <w:sz w:val="24"/>
              <w:szCs w:val="24"/>
              <w:lang w:val="en-US" w:eastAsia="en-US"/>
            </w:rPr>
          </w:pPr>
          <w:hyperlink w:anchor="_Toc511805714" w:history="1">
            <w:r w:rsidRPr="00F56C52">
              <w:rPr>
                <w:rStyle w:val="Hyperlink"/>
                <w:rFonts w:ascii="Arial" w:hAnsi="Arial" w:cs="Arial"/>
                <w:smallCaps w:val="0"/>
                <w:noProof/>
                <w:sz w:val="24"/>
                <w:szCs w:val="24"/>
              </w:rPr>
              <w:t>Sponsorships</w:t>
            </w:r>
            <w:r w:rsidRPr="00F56C52">
              <w:rPr>
                <w:rFonts w:ascii="Arial" w:hAnsi="Arial" w:cs="Arial"/>
                <w:smallCaps w:val="0"/>
                <w:noProof/>
                <w:webHidden/>
                <w:sz w:val="24"/>
                <w:szCs w:val="24"/>
              </w:rPr>
              <w:tab/>
            </w:r>
            <w:r w:rsidRPr="00F56C52">
              <w:rPr>
                <w:rFonts w:ascii="Arial" w:hAnsi="Arial" w:cs="Arial"/>
                <w:smallCaps w:val="0"/>
                <w:noProof/>
                <w:webHidden/>
                <w:sz w:val="24"/>
                <w:szCs w:val="24"/>
              </w:rPr>
              <w:fldChar w:fldCharType="begin"/>
            </w:r>
            <w:r w:rsidRPr="00F56C52">
              <w:rPr>
                <w:rFonts w:ascii="Arial" w:hAnsi="Arial" w:cs="Arial"/>
                <w:smallCaps w:val="0"/>
                <w:noProof/>
                <w:webHidden/>
                <w:sz w:val="24"/>
                <w:szCs w:val="24"/>
              </w:rPr>
              <w:instrText xml:space="preserve"> PAGEREF _Toc511805714 \h </w:instrText>
            </w:r>
            <w:r w:rsidRPr="00F56C52">
              <w:rPr>
                <w:rFonts w:ascii="Arial" w:hAnsi="Arial" w:cs="Arial"/>
                <w:smallCaps w:val="0"/>
                <w:noProof/>
                <w:webHidden/>
                <w:sz w:val="24"/>
                <w:szCs w:val="24"/>
              </w:rPr>
            </w:r>
            <w:r w:rsidRPr="00F56C52">
              <w:rPr>
                <w:rFonts w:ascii="Arial" w:hAnsi="Arial" w:cs="Arial"/>
                <w:smallCaps w:val="0"/>
                <w:noProof/>
                <w:webHidden/>
                <w:sz w:val="24"/>
                <w:szCs w:val="24"/>
              </w:rPr>
              <w:fldChar w:fldCharType="separate"/>
            </w:r>
            <w:r w:rsidR="00693844">
              <w:rPr>
                <w:rFonts w:ascii="Arial" w:hAnsi="Arial" w:cs="Arial"/>
                <w:smallCaps w:val="0"/>
                <w:noProof/>
                <w:webHidden/>
                <w:sz w:val="24"/>
                <w:szCs w:val="24"/>
              </w:rPr>
              <w:t>10</w:t>
            </w:r>
            <w:r w:rsidRPr="00F56C52">
              <w:rPr>
                <w:rFonts w:ascii="Arial" w:hAnsi="Arial" w:cs="Arial"/>
                <w:smallCaps w:val="0"/>
                <w:noProof/>
                <w:webHidden/>
                <w:sz w:val="24"/>
                <w:szCs w:val="24"/>
              </w:rPr>
              <w:fldChar w:fldCharType="end"/>
            </w:r>
          </w:hyperlink>
        </w:p>
        <w:p w:rsidR="00F56C52" w:rsidRPr="00F56C52" w:rsidRDefault="00F56C52" w:rsidP="00F56C52">
          <w:pPr>
            <w:pStyle w:val="TOC2"/>
            <w:rPr>
              <w:rFonts w:ascii="Arial" w:hAnsi="Arial" w:cs="Arial"/>
              <w:smallCaps w:val="0"/>
              <w:noProof/>
              <w:sz w:val="24"/>
              <w:szCs w:val="24"/>
              <w:lang w:val="en-US" w:eastAsia="en-US"/>
            </w:rPr>
          </w:pPr>
          <w:hyperlink w:anchor="_Toc511805715" w:history="1">
            <w:r w:rsidRPr="00F56C52">
              <w:rPr>
                <w:rStyle w:val="Hyperlink"/>
                <w:rFonts w:ascii="Arial" w:hAnsi="Arial" w:cs="Arial"/>
                <w:smallCaps w:val="0"/>
                <w:noProof/>
                <w:sz w:val="24"/>
                <w:szCs w:val="24"/>
              </w:rPr>
              <w:t>Event Promotions</w:t>
            </w:r>
            <w:r w:rsidRPr="00F56C52">
              <w:rPr>
                <w:rFonts w:ascii="Arial" w:hAnsi="Arial" w:cs="Arial"/>
                <w:smallCaps w:val="0"/>
                <w:noProof/>
                <w:webHidden/>
                <w:sz w:val="24"/>
                <w:szCs w:val="24"/>
              </w:rPr>
              <w:tab/>
            </w:r>
            <w:r w:rsidRPr="00F56C52">
              <w:rPr>
                <w:rFonts w:ascii="Arial" w:hAnsi="Arial" w:cs="Arial"/>
                <w:smallCaps w:val="0"/>
                <w:noProof/>
                <w:webHidden/>
                <w:sz w:val="24"/>
                <w:szCs w:val="24"/>
              </w:rPr>
              <w:fldChar w:fldCharType="begin"/>
            </w:r>
            <w:r w:rsidRPr="00F56C52">
              <w:rPr>
                <w:rFonts w:ascii="Arial" w:hAnsi="Arial" w:cs="Arial"/>
                <w:smallCaps w:val="0"/>
                <w:noProof/>
                <w:webHidden/>
                <w:sz w:val="24"/>
                <w:szCs w:val="24"/>
              </w:rPr>
              <w:instrText xml:space="preserve"> PAGEREF _Toc511805715 \h </w:instrText>
            </w:r>
            <w:r w:rsidRPr="00F56C52">
              <w:rPr>
                <w:rFonts w:ascii="Arial" w:hAnsi="Arial" w:cs="Arial"/>
                <w:smallCaps w:val="0"/>
                <w:noProof/>
                <w:webHidden/>
                <w:sz w:val="24"/>
                <w:szCs w:val="24"/>
              </w:rPr>
            </w:r>
            <w:r w:rsidRPr="00F56C52">
              <w:rPr>
                <w:rFonts w:ascii="Arial" w:hAnsi="Arial" w:cs="Arial"/>
                <w:smallCaps w:val="0"/>
                <w:noProof/>
                <w:webHidden/>
                <w:sz w:val="24"/>
                <w:szCs w:val="24"/>
              </w:rPr>
              <w:fldChar w:fldCharType="separate"/>
            </w:r>
            <w:r w:rsidR="00693844">
              <w:rPr>
                <w:rFonts w:ascii="Arial" w:hAnsi="Arial" w:cs="Arial"/>
                <w:smallCaps w:val="0"/>
                <w:noProof/>
                <w:webHidden/>
                <w:sz w:val="24"/>
                <w:szCs w:val="24"/>
              </w:rPr>
              <w:t>11</w:t>
            </w:r>
            <w:r w:rsidRPr="00F56C52">
              <w:rPr>
                <w:rFonts w:ascii="Arial" w:hAnsi="Arial" w:cs="Arial"/>
                <w:smallCaps w:val="0"/>
                <w:noProof/>
                <w:webHidden/>
                <w:sz w:val="24"/>
                <w:szCs w:val="24"/>
              </w:rPr>
              <w:fldChar w:fldCharType="end"/>
            </w:r>
          </w:hyperlink>
        </w:p>
        <w:p w:rsidR="00F56C52" w:rsidRPr="00F56C52" w:rsidRDefault="00F56C52" w:rsidP="00F56C52">
          <w:pPr>
            <w:pStyle w:val="TOC1"/>
            <w:tabs>
              <w:tab w:val="right" w:leader="dot" w:pos="9350"/>
            </w:tabs>
            <w:spacing w:line="360" w:lineRule="auto"/>
            <w:rPr>
              <w:rFonts w:ascii="Arial" w:hAnsi="Arial" w:cs="Arial"/>
              <w:b w:val="0"/>
              <w:bCs w:val="0"/>
              <w:caps w:val="0"/>
              <w:noProof/>
              <w:sz w:val="24"/>
              <w:szCs w:val="24"/>
              <w:lang w:val="en-US" w:eastAsia="en-US"/>
            </w:rPr>
          </w:pPr>
          <w:hyperlink w:anchor="_Toc511805716" w:history="1">
            <w:r w:rsidRPr="00F56C52">
              <w:rPr>
                <w:rStyle w:val="Hyperlink"/>
                <w:rFonts w:ascii="Arial" w:hAnsi="Arial" w:cs="Arial"/>
                <w:b w:val="0"/>
                <w:caps w:val="0"/>
                <w:noProof/>
                <w:sz w:val="24"/>
                <w:szCs w:val="24"/>
                <w:lang w:val="en-US"/>
              </w:rPr>
              <w:t>Execution Phase</w:t>
            </w:r>
            <w:r w:rsidRPr="00F56C52">
              <w:rPr>
                <w:rFonts w:ascii="Arial" w:hAnsi="Arial" w:cs="Arial"/>
                <w:b w:val="0"/>
                <w:caps w:val="0"/>
                <w:noProof/>
                <w:webHidden/>
                <w:sz w:val="24"/>
                <w:szCs w:val="24"/>
              </w:rPr>
              <w:tab/>
            </w:r>
            <w:r w:rsidRPr="00F56C52">
              <w:rPr>
                <w:rFonts w:ascii="Arial" w:hAnsi="Arial" w:cs="Arial"/>
                <w:b w:val="0"/>
                <w:caps w:val="0"/>
                <w:noProof/>
                <w:webHidden/>
                <w:sz w:val="24"/>
                <w:szCs w:val="24"/>
              </w:rPr>
              <w:fldChar w:fldCharType="begin"/>
            </w:r>
            <w:r w:rsidRPr="00F56C52">
              <w:rPr>
                <w:rFonts w:ascii="Arial" w:hAnsi="Arial" w:cs="Arial"/>
                <w:b w:val="0"/>
                <w:caps w:val="0"/>
                <w:noProof/>
                <w:webHidden/>
                <w:sz w:val="24"/>
                <w:szCs w:val="24"/>
              </w:rPr>
              <w:instrText xml:space="preserve"> PAGEREF _Toc511805716 \h </w:instrText>
            </w:r>
            <w:r w:rsidRPr="00F56C52">
              <w:rPr>
                <w:rFonts w:ascii="Arial" w:hAnsi="Arial" w:cs="Arial"/>
                <w:b w:val="0"/>
                <w:caps w:val="0"/>
                <w:noProof/>
                <w:webHidden/>
                <w:sz w:val="24"/>
                <w:szCs w:val="24"/>
              </w:rPr>
            </w:r>
            <w:r w:rsidRPr="00F56C52">
              <w:rPr>
                <w:rFonts w:ascii="Arial" w:hAnsi="Arial" w:cs="Arial"/>
                <w:b w:val="0"/>
                <w:caps w:val="0"/>
                <w:noProof/>
                <w:webHidden/>
                <w:sz w:val="24"/>
                <w:szCs w:val="24"/>
              </w:rPr>
              <w:fldChar w:fldCharType="separate"/>
            </w:r>
            <w:r w:rsidR="00693844">
              <w:rPr>
                <w:rFonts w:ascii="Arial" w:hAnsi="Arial" w:cs="Arial"/>
                <w:b w:val="0"/>
                <w:caps w:val="0"/>
                <w:noProof/>
                <w:webHidden/>
                <w:sz w:val="24"/>
                <w:szCs w:val="24"/>
              </w:rPr>
              <w:t>12</w:t>
            </w:r>
            <w:r w:rsidRPr="00F56C52">
              <w:rPr>
                <w:rFonts w:ascii="Arial" w:hAnsi="Arial" w:cs="Arial"/>
                <w:b w:val="0"/>
                <w:caps w:val="0"/>
                <w:noProof/>
                <w:webHidden/>
                <w:sz w:val="24"/>
                <w:szCs w:val="24"/>
              </w:rPr>
              <w:fldChar w:fldCharType="end"/>
            </w:r>
          </w:hyperlink>
        </w:p>
        <w:p w:rsidR="00F56C52" w:rsidRPr="00F56C52" w:rsidRDefault="00F56C52" w:rsidP="00F56C52">
          <w:pPr>
            <w:pStyle w:val="TOC2"/>
            <w:rPr>
              <w:rFonts w:ascii="Arial" w:hAnsi="Arial" w:cs="Arial"/>
              <w:smallCaps w:val="0"/>
              <w:noProof/>
              <w:sz w:val="24"/>
              <w:szCs w:val="24"/>
              <w:lang w:val="en-US" w:eastAsia="en-US"/>
            </w:rPr>
          </w:pPr>
          <w:hyperlink w:anchor="_Toc511805717" w:history="1">
            <w:r w:rsidRPr="00F56C52">
              <w:rPr>
                <w:rStyle w:val="Hyperlink"/>
                <w:rFonts w:ascii="Arial" w:hAnsi="Arial" w:cs="Arial"/>
                <w:smallCaps w:val="0"/>
                <w:noProof/>
                <w:sz w:val="24"/>
                <w:szCs w:val="24"/>
              </w:rPr>
              <w:t>Agenda</w:t>
            </w:r>
            <w:r w:rsidRPr="00F56C52">
              <w:rPr>
                <w:rFonts w:ascii="Arial" w:hAnsi="Arial" w:cs="Arial"/>
                <w:smallCaps w:val="0"/>
                <w:noProof/>
                <w:webHidden/>
                <w:sz w:val="24"/>
                <w:szCs w:val="24"/>
              </w:rPr>
              <w:tab/>
            </w:r>
            <w:r w:rsidRPr="00F56C52">
              <w:rPr>
                <w:rFonts w:ascii="Arial" w:hAnsi="Arial" w:cs="Arial"/>
                <w:smallCaps w:val="0"/>
                <w:noProof/>
                <w:webHidden/>
                <w:sz w:val="24"/>
                <w:szCs w:val="24"/>
              </w:rPr>
              <w:fldChar w:fldCharType="begin"/>
            </w:r>
            <w:r w:rsidRPr="00F56C52">
              <w:rPr>
                <w:rFonts w:ascii="Arial" w:hAnsi="Arial" w:cs="Arial"/>
                <w:smallCaps w:val="0"/>
                <w:noProof/>
                <w:webHidden/>
                <w:sz w:val="24"/>
                <w:szCs w:val="24"/>
              </w:rPr>
              <w:instrText xml:space="preserve"> PAGEREF _Toc511805717 \h </w:instrText>
            </w:r>
            <w:r w:rsidRPr="00F56C52">
              <w:rPr>
                <w:rFonts w:ascii="Arial" w:hAnsi="Arial" w:cs="Arial"/>
                <w:smallCaps w:val="0"/>
                <w:noProof/>
                <w:webHidden/>
                <w:sz w:val="24"/>
                <w:szCs w:val="24"/>
              </w:rPr>
            </w:r>
            <w:r w:rsidRPr="00F56C52">
              <w:rPr>
                <w:rFonts w:ascii="Arial" w:hAnsi="Arial" w:cs="Arial"/>
                <w:smallCaps w:val="0"/>
                <w:noProof/>
                <w:webHidden/>
                <w:sz w:val="24"/>
                <w:szCs w:val="24"/>
              </w:rPr>
              <w:fldChar w:fldCharType="separate"/>
            </w:r>
            <w:r w:rsidR="00693844">
              <w:rPr>
                <w:rFonts w:ascii="Arial" w:hAnsi="Arial" w:cs="Arial"/>
                <w:smallCaps w:val="0"/>
                <w:noProof/>
                <w:webHidden/>
                <w:sz w:val="24"/>
                <w:szCs w:val="24"/>
              </w:rPr>
              <w:t>12</w:t>
            </w:r>
            <w:r w:rsidRPr="00F56C52">
              <w:rPr>
                <w:rFonts w:ascii="Arial" w:hAnsi="Arial" w:cs="Arial"/>
                <w:smallCaps w:val="0"/>
                <w:noProof/>
                <w:webHidden/>
                <w:sz w:val="24"/>
                <w:szCs w:val="24"/>
              </w:rPr>
              <w:fldChar w:fldCharType="end"/>
            </w:r>
          </w:hyperlink>
        </w:p>
        <w:p w:rsidR="00F56C52" w:rsidRPr="00F56C52" w:rsidRDefault="00F56C52" w:rsidP="00F56C52">
          <w:pPr>
            <w:pStyle w:val="TOC1"/>
            <w:tabs>
              <w:tab w:val="right" w:leader="dot" w:pos="9350"/>
            </w:tabs>
            <w:spacing w:line="360" w:lineRule="auto"/>
            <w:rPr>
              <w:rFonts w:ascii="Arial" w:hAnsi="Arial" w:cs="Arial"/>
              <w:b w:val="0"/>
              <w:bCs w:val="0"/>
              <w:caps w:val="0"/>
              <w:noProof/>
              <w:sz w:val="24"/>
              <w:szCs w:val="24"/>
              <w:lang w:val="en-US" w:eastAsia="en-US"/>
            </w:rPr>
          </w:pPr>
          <w:hyperlink w:anchor="_Toc511805718" w:history="1">
            <w:r w:rsidRPr="00F56C52">
              <w:rPr>
                <w:rStyle w:val="Hyperlink"/>
                <w:rFonts w:ascii="Arial" w:hAnsi="Arial" w:cs="Arial"/>
                <w:b w:val="0"/>
                <w:caps w:val="0"/>
                <w:noProof/>
                <w:sz w:val="24"/>
                <w:szCs w:val="24"/>
                <w:lang w:val="en-US"/>
              </w:rPr>
              <w:t>Evaluation Phase</w:t>
            </w:r>
            <w:r w:rsidRPr="00F56C52">
              <w:rPr>
                <w:rFonts w:ascii="Arial" w:hAnsi="Arial" w:cs="Arial"/>
                <w:b w:val="0"/>
                <w:caps w:val="0"/>
                <w:noProof/>
                <w:webHidden/>
                <w:sz w:val="24"/>
                <w:szCs w:val="24"/>
              </w:rPr>
              <w:tab/>
            </w:r>
            <w:r w:rsidRPr="00F56C52">
              <w:rPr>
                <w:rFonts w:ascii="Arial" w:hAnsi="Arial" w:cs="Arial"/>
                <w:b w:val="0"/>
                <w:caps w:val="0"/>
                <w:noProof/>
                <w:webHidden/>
                <w:sz w:val="24"/>
                <w:szCs w:val="24"/>
              </w:rPr>
              <w:fldChar w:fldCharType="begin"/>
            </w:r>
            <w:r w:rsidRPr="00F56C52">
              <w:rPr>
                <w:rFonts w:ascii="Arial" w:hAnsi="Arial" w:cs="Arial"/>
                <w:b w:val="0"/>
                <w:caps w:val="0"/>
                <w:noProof/>
                <w:webHidden/>
                <w:sz w:val="24"/>
                <w:szCs w:val="24"/>
              </w:rPr>
              <w:instrText xml:space="preserve"> PAGEREF _Toc511805718 \h </w:instrText>
            </w:r>
            <w:r w:rsidRPr="00F56C52">
              <w:rPr>
                <w:rFonts w:ascii="Arial" w:hAnsi="Arial" w:cs="Arial"/>
                <w:b w:val="0"/>
                <w:caps w:val="0"/>
                <w:noProof/>
                <w:webHidden/>
                <w:sz w:val="24"/>
                <w:szCs w:val="24"/>
              </w:rPr>
            </w:r>
            <w:r w:rsidRPr="00F56C52">
              <w:rPr>
                <w:rFonts w:ascii="Arial" w:hAnsi="Arial" w:cs="Arial"/>
                <w:b w:val="0"/>
                <w:caps w:val="0"/>
                <w:noProof/>
                <w:webHidden/>
                <w:sz w:val="24"/>
                <w:szCs w:val="24"/>
              </w:rPr>
              <w:fldChar w:fldCharType="separate"/>
            </w:r>
            <w:r w:rsidR="00693844">
              <w:rPr>
                <w:rFonts w:ascii="Arial" w:hAnsi="Arial" w:cs="Arial"/>
                <w:b w:val="0"/>
                <w:caps w:val="0"/>
                <w:noProof/>
                <w:webHidden/>
                <w:sz w:val="24"/>
                <w:szCs w:val="24"/>
              </w:rPr>
              <w:t>14</w:t>
            </w:r>
            <w:r w:rsidRPr="00F56C52">
              <w:rPr>
                <w:rFonts w:ascii="Arial" w:hAnsi="Arial" w:cs="Arial"/>
                <w:b w:val="0"/>
                <w:caps w:val="0"/>
                <w:noProof/>
                <w:webHidden/>
                <w:sz w:val="24"/>
                <w:szCs w:val="24"/>
              </w:rPr>
              <w:fldChar w:fldCharType="end"/>
            </w:r>
          </w:hyperlink>
        </w:p>
        <w:p w:rsidR="00F56C52" w:rsidRPr="00F56C52" w:rsidRDefault="00F56C52" w:rsidP="00F56C52">
          <w:pPr>
            <w:pStyle w:val="TOC2"/>
            <w:rPr>
              <w:rFonts w:ascii="Arial" w:hAnsi="Arial" w:cs="Arial"/>
              <w:smallCaps w:val="0"/>
              <w:noProof/>
              <w:sz w:val="24"/>
              <w:szCs w:val="24"/>
              <w:lang w:val="en-US" w:eastAsia="en-US"/>
            </w:rPr>
          </w:pPr>
          <w:hyperlink w:anchor="_Toc511805719" w:history="1">
            <w:r w:rsidRPr="00F56C52">
              <w:rPr>
                <w:rStyle w:val="Hyperlink"/>
                <w:rFonts w:ascii="Arial" w:hAnsi="Arial" w:cs="Arial"/>
                <w:smallCaps w:val="0"/>
                <w:noProof/>
                <w:sz w:val="24"/>
                <w:szCs w:val="24"/>
                <w:lang w:val="en-US"/>
              </w:rPr>
              <w:t>What Was Done Well?</w:t>
            </w:r>
            <w:r w:rsidRPr="00F56C52">
              <w:rPr>
                <w:rFonts w:ascii="Arial" w:hAnsi="Arial" w:cs="Arial"/>
                <w:smallCaps w:val="0"/>
                <w:noProof/>
                <w:webHidden/>
                <w:sz w:val="24"/>
                <w:szCs w:val="24"/>
              </w:rPr>
              <w:tab/>
            </w:r>
            <w:r w:rsidRPr="00F56C52">
              <w:rPr>
                <w:rFonts w:ascii="Arial" w:hAnsi="Arial" w:cs="Arial"/>
                <w:smallCaps w:val="0"/>
                <w:noProof/>
                <w:webHidden/>
                <w:sz w:val="24"/>
                <w:szCs w:val="24"/>
              </w:rPr>
              <w:fldChar w:fldCharType="begin"/>
            </w:r>
            <w:r w:rsidRPr="00F56C52">
              <w:rPr>
                <w:rFonts w:ascii="Arial" w:hAnsi="Arial" w:cs="Arial"/>
                <w:smallCaps w:val="0"/>
                <w:noProof/>
                <w:webHidden/>
                <w:sz w:val="24"/>
                <w:szCs w:val="24"/>
              </w:rPr>
              <w:instrText xml:space="preserve"> PAGEREF _Toc511805719 \h </w:instrText>
            </w:r>
            <w:r w:rsidRPr="00F56C52">
              <w:rPr>
                <w:rFonts w:ascii="Arial" w:hAnsi="Arial" w:cs="Arial"/>
                <w:smallCaps w:val="0"/>
                <w:noProof/>
                <w:webHidden/>
                <w:sz w:val="24"/>
                <w:szCs w:val="24"/>
              </w:rPr>
            </w:r>
            <w:r w:rsidRPr="00F56C52">
              <w:rPr>
                <w:rFonts w:ascii="Arial" w:hAnsi="Arial" w:cs="Arial"/>
                <w:smallCaps w:val="0"/>
                <w:noProof/>
                <w:webHidden/>
                <w:sz w:val="24"/>
                <w:szCs w:val="24"/>
              </w:rPr>
              <w:fldChar w:fldCharType="separate"/>
            </w:r>
            <w:r w:rsidR="00693844">
              <w:rPr>
                <w:rFonts w:ascii="Arial" w:hAnsi="Arial" w:cs="Arial"/>
                <w:smallCaps w:val="0"/>
                <w:noProof/>
                <w:webHidden/>
                <w:sz w:val="24"/>
                <w:szCs w:val="24"/>
              </w:rPr>
              <w:t>14</w:t>
            </w:r>
            <w:r w:rsidRPr="00F56C52">
              <w:rPr>
                <w:rFonts w:ascii="Arial" w:hAnsi="Arial" w:cs="Arial"/>
                <w:smallCaps w:val="0"/>
                <w:noProof/>
                <w:webHidden/>
                <w:sz w:val="24"/>
                <w:szCs w:val="24"/>
              </w:rPr>
              <w:fldChar w:fldCharType="end"/>
            </w:r>
          </w:hyperlink>
        </w:p>
        <w:p w:rsidR="00F56C52" w:rsidRPr="00F56C52" w:rsidRDefault="00F56C52" w:rsidP="00F56C52">
          <w:pPr>
            <w:pStyle w:val="TOC2"/>
            <w:rPr>
              <w:rFonts w:ascii="Arial" w:hAnsi="Arial" w:cs="Arial"/>
              <w:smallCaps w:val="0"/>
              <w:noProof/>
              <w:sz w:val="24"/>
              <w:szCs w:val="24"/>
              <w:lang w:val="en-US" w:eastAsia="en-US"/>
            </w:rPr>
          </w:pPr>
          <w:hyperlink w:anchor="_Toc511805720" w:history="1">
            <w:r w:rsidRPr="00F56C52">
              <w:rPr>
                <w:rStyle w:val="Hyperlink"/>
                <w:rFonts w:ascii="Arial" w:hAnsi="Arial" w:cs="Arial"/>
                <w:smallCaps w:val="0"/>
                <w:noProof/>
                <w:sz w:val="24"/>
                <w:szCs w:val="24"/>
                <w:lang w:val="en-US"/>
              </w:rPr>
              <w:t>Unexpected Situations</w:t>
            </w:r>
            <w:r w:rsidRPr="00F56C52">
              <w:rPr>
                <w:rFonts w:ascii="Arial" w:hAnsi="Arial" w:cs="Arial"/>
                <w:smallCaps w:val="0"/>
                <w:noProof/>
                <w:webHidden/>
                <w:sz w:val="24"/>
                <w:szCs w:val="24"/>
              </w:rPr>
              <w:tab/>
            </w:r>
            <w:r w:rsidRPr="00F56C52">
              <w:rPr>
                <w:rFonts w:ascii="Arial" w:hAnsi="Arial" w:cs="Arial"/>
                <w:smallCaps w:val="0"/>
                <w:noProof/>
                <w:webHidden/>
                <w:sz w:val="24"/>
                <w:szCs w:val="24"/>
              </w:rPr>
              <w:fldChar w:fldCharType="begin"/>
            </w:r>
            <w:r w:rsidRPr="00F56C52">
              <w:rPr>
                <w:rFonts w:ascii="Arial" w:hAnsi="Arial" w:cs="Arial"/>
                <w:smallCaps w:val="0"/>
                <w:noProof/>
                <w:webHidden/>
                <w:sz w:val="24"/>
                <w:szCs w:val="24"/>
              </w:rPr>
              <w:instrText xml:space="preserve"> PAGEREF _Toc511805720 \h </w:instrText>
            </w:r>
            <w:r w:rsidRPr="00F56C52">
              <w:rPr>
                <w:rFonts w:ascii="Arial" w:hAnsi="Arial" w:cs="Arial"/>
                <w:smallCaps w:val="0"/>
                <w:noProof/>
                <w:webHidden/>
                <w:sz w:val="24"/>
                <w:szCs w:val="24"/>
              </w:rPr>
            </w:r>
            <w:r w:rsidRPr="00F56C52">
              <w:rPr>
                <w:rFonts w:ascii="Arial" w:hAnsi="Arial" w:cs="Arial"/>
                <w:smallCaps w:val="0"/>
                <w:noProof/>
                <w:webHidden/>
                <w:sz w:val="24"/>
                <w:szCs w:val="24"/>
              </w:rPr>
              <w:fldChar w:fldCharType="separate"/>
            </w:r>
            <w:r w:rsidR="00693844">
              <w:rPr>
                <w:rFonts w:ascii="Arial" w:hAnsi="Arial" w:cs="Arial"/>
                <w:smallCaps w:val="0"/>
                <w:noProof/>
                <w:webHidden/>
                <w:sz w:val="24"/>
                <w:szCs w:val="24"/>
              </w:rPr>
              <w:t>14</w:t>
            </w:r>
            <w:r w:rsidRPr="00F56C52">
              <w:rPr>
                <w:rFonts w:ascii="Arial" w:hAnsi="Arial" w:cs="Arial"/>
                <w:smallCaps w:val="0"/>
                <w:noProof/>
                <w:webHidden/>
                <w:sz w:val="24"/>
                <w:szCs w:val="24"/>
              </w:rPr>
              <w:fldChar w:fldCharType="end"/>
            </w:r>
          </w:hyperlink>
        </w:p>
        <w:p w:rsidR="00F56C52" w:rsidRPr="00F56C52" w:rsidRDefault="00F56C52" w:rsidP="00F56C52">
          <w:pPr>
            <w:pStyle w:val="TOC2"/>
            <w:rPr>
              <w:rFonts w:ascii="Arial" w:hAnsi="Arial" w:cs="Arial"/>
              <w:smallCaps w:val="0"/>
              <w:noProof/>
              <w:sz w:val="24"/>
              <w:szCs w:val="24"/>
              <w:lang w:val="en-US" w:eastAsia="en-US"/>
            </w:rPr>
          </w:pPr>
          <w:hyperlink w:anchor="_Toc511805721" w:history="1">
            <w:r w:rsidRPr="00F56C52">
              <w:rPr>
                <w:rStyle w:val="Hyperlink"/>
                <w:rFonts w:ascii="Arial" w:hAnsi="Arial" w:cs="Arial"/>
                <w:smallCaps w:val="0"/>
                <w:noProof/>
                <w:sz w:val="24"/>
                <w:szCs w:val="24"/>
                <w:lang w:val="en-US"/>
              </w:rPr>
              <w:t>What We’d Do Differently</w:t>
            </w:r>
            <w:r w:rsidRPr="00F56C52">
              <w:rPr>
                <w:rFonts w:ascii="Arial" w:hAnsi="Arial" w:cs="Arial"/>
                <w:smallCaps w:val="0"/>
                <w:noProof/>
                <w:webHidden/>
                <w:sz w:val="24"/>
                <w:szCs w:val="24"/>
              </w:rPr>
              <w:tab/>
            </w:r>
            <w:r w:rsidRPr="00F56C52">
              <w:rPr>
                <w:rFonts w:ascii="Arial" w:hAnsi="Arial" w:cs="Arial"/>
                <w:smallCaps w:val="0"/>
                <w:noProof/>
                <w:webHidden/>
                <w:sz w:val="24"/>
                <w:szCs w:val="24"/>
              </w:rPr>
              <w:fldChar w:fldCharType="begin"/>
            </w:r>
            <w:r w:rsidRPr="00F56C52">
              <w:rPr>
                <w:rFonts w:ascii="Arial" w:hAnsi="Arial" w:cs="Arial"/>
                <w:smallCaps w:val="0"/>
                <w:noProof/>
                <w:webHidden/>
                <w:sz w:val="24"/>
                <w:szCs w:val="24"/>
              </w:rPr>
              <w:instrText xml:space="preserve"> PAGEREF _Toc511805721 \h </w:instrText>
            </w:r>
            <w:r w:rsidRPr="00F56C52">
              <w:rPr>
                <w:rFonts w:ascii="Arial" w:hAnsi="Arial" w:cs="Arial"/>
                <w:smallCaps w:val="0"/>
                <w:noProof/>
                <w:webHidden/>
                <w:sz w:val="24"/>
                <w:szCs w:val="24"/>
              </w:rPr>
            </w:r>
            <w:r w:rsidRPr="00F56C52">
              <w:rPr>
                <w:rFonts w:ascii="Arial" w:hAnsi="Arial" w:cs="Arial"/>
                <w:smallCaps w:val="0"/>
                <w:noProof/>
                <w:webHidden/>
                <w:sz w:val="24"/>
                <w:szCs w:val="24"/>
              </w:rPr>
              <w:fldChar w:fldCharType="separate"/>
            </w:r>
            <w:r w:rsidR="00693844">
              <w:rPr>
                <w:rFonts w:ascii="Arial" w:hAnsi="Arial" w:cs="Arial"/>
                <w:smallCaps w:val="0"/>
                <w:noProof/>
                <w:webHidden/>
                <w:sz w:val="24"/>
                <w:szCs w:val="24"/>
              </w:rPr>
              <w:t>16</w:t>
            </w:r>
            <w:r w:rsidRPr="00F56C52">
              <w:rPr>
                <w:rFonts w:ascii="Arial" w:hAnsi="Arial" w:cs="Arial"/>
                <w:smallCaps w:val="0"/>
                <w:noProof/>
                <w:webHidden/>
                <w:sz w:val="24"/>
                <w:szCs w:val="24"/>
              </w:rPr>
              <w:fldChar w:fldCharType="end"/>
            </w:r>
          </w:hyperlink>
        </w:p>
        <w:p w:rsidR="00F56C52" w:rsidRPr="00F56C52" w:rsidRDefault="00F56C52" w:rsidP="00F56C52">
          <w:pPr>
            <w:pStyle w:val="TOC1"/>
            <w:tabs>
              <w:tab w:val="right" w:leader="dot" w:pos="9350"/>
            </w:tabs>
            <w:spacing w:line="360" w:lineRule="auto"/>
            <w:rPr>
              <w:rFonts w:ascii="Arial" w:hAnsi="Arial" w:cs="Arial"/>
              <w:b w:val="0"/>
              <w:bCs w:val="0"/>
              <w:caps w:val="0"/>
              <w:noProof/>
              <w:sz w:val="24"/>
              <w:szCs w:val="24"/>
              <w:lang w:val="en-US" w:eastAsia="en-US"/>
            </w:rPr>
          </w:pPr>
          <w:hyperlink w:anchor="_Toc511805722" w:history="1">
            <w:r w:rsidRPr="00F56C52">
              <w:rPr>
                <w:rStyle w:val="Hyperlink"/>
                <w:rFonts w:ascii="Arial" w:hAnsi="Arial" w:cs="Arial"/>
                <w:b w:val="0"/>
                <w:caps w:val="0"/>
                <w:noProof/>
                <w:sz w:val="24"/>
                <w:szCs w:val="24"/>
              </w:rPr>
              <w:t>Appendices</w:t>
            </w:r>
            <w:r w:rsidRPr="00F56C52">
              <w:rPr>
                <w:rFonts w:ascii="Arial" w:hAnsi="Arial" w:cs="Arial"/>
                <w:b w:val="0"/>
                <w:caps w:val="0"/>
                <w:noProof/>
                <w:webHidden/>
                <w:sz w:val="24"/>
                <w:szCs w:val="24"/>
              </w:rPr>
              <w:tab/>
            </w:r>
            <w:r w:rsidRPr="00F56C52">
              <w:rPr>
                <w:rFonts w:ascii="Arial" w:hAnsi="Arial" w:cs="Arial"/>
                <w:b w:val="0"/>
                <w:caps w:val="0"/>
                <w:noProof/>
                <w:webHidden/>
                <w:sz w:val="24"/>
                <w:szCs w:val="24"/>
              </w:rPr>
              <w:fldChar w:fldCharType="begin"/>
            </w:r>
            <w:r w:rsidRPr="00F56C52">
              <w:rPr>
                <w:rFonts w:ascii="Arial" w:hAnsi="Arial" w:cs="Arial"/>
                <w:b w:val="0"/>
                <w:caps w:val="0"/>
                <w:noProof/>
                <w:webHidden/>
                <w:sz w:val="24"/>
                <w:szCs w:val="24"/>
              </w:rPr>
              <w:instrText xml:space="preserve"> PAGEREF _Toc511805722 \h </w:instrText>
            </w:r>
            <w:r w:rsidRPr="00F56C52">
              <w:rPr>
                <w:rFonts w:ascii="Arial" w:hAnsi="Arial" w:cs="Arial"/>
                <w:b w:val="0"/>
                <w:caps w:val="0"/>
                <w:noProof/>
                <w:webHidden/>
                <w:sz w:val="24"/>
                <w:szCs w:val="24"/>
              </w:rPr>
            </w:r>
            <w:r w:rsidRPr="00F56C52">
              <w:rPr>
                <w:rFonts w:ascii="Arial" w:hAnsi="Arial" w:cs="Arial"/>
                <w:b w:val="0"/>
                <w:caps w:val="0"/>
                <w:noProof/>
                <w:webHidden/>
                <w:sz w:val="24"/>
                <w:szCs w:val="24"/>
              </w:rPr>
              <w:fldChar w:fldCharType="separate"/>
            </w:r>
            <w:r w:rsidR="00693844">
              <w:rPr>
                <w:rFonts w:ascii="Arial" w:hAnsi="Arial" w:cs="Arial"/>
                <w:b w:val="0"/>
                <w:caps w:val="0"/>
                <w:noProof/>
                <w:webHidden/>
                <w:sz w:val="24"/>
                <w:szCs w:val="24"/>
              </w:rPr>
              <w:t>18</w:t>
            </w:r>
            <w:r w:rsidRPr="00F56C52">
              <w:rPr>
                <w:rFonts w:ascii="Arial" w:hAnsi="Arial" w:cs="Arial"/>
                <w:b w:val="0"/>
                <w:caps w:val="0"/>
                <w:noProof/>
                <w:webHidden/>
                <w:sz w:val="24"/>
                <w:szCs w:val="24"/>
              </w:rPr>
              <w:fldChar w:fldCharType="end"/>
            </w:r>
          </w:hyperlink>
        </w:p>
        <w:p w:rsidR="00CF35CC" w:rsidRPr="00F56C52" w:rsidRDefault="00CF35CC" w:rsidP="00F56C52">
          <w:pPr>
            <w:spacing w:line="360" w:lineRule="auto"/>
            <w:rPr>
              <w:rFonts w:ascii="Arial" w:hAnsi="Arial" w:cs="Arial"/>
            </w:rPr>
          </w:pPr>
          <w:r w:rsidRPr="00F56C52">
            <w:rPr>
              <w:rFonts w:ascii="Arial" w:hAnsi="Arial" w:cs="Arial"/>
            </w:rPr>
            <w:fldChar w:fldCharType="end"/>
          </w:r>
        </w:p>
      </w:sdtContent>
    </w:sdt>
    <w:p w:rsidR="004E3B94" w:rsidRDefault="004E3B94" w:rsidP="0040471B">
      <w:pPr>
        <w:spacing w:line="480" w:lineRule="auto"/>
        <w:rPr>
          <w:rFonts w:asciiTheme="minorBidi" w:hAnsiTheme="minorBidi"/>
          <w:b/>
          <w:bCs/>
        </w:rPr>
      </w:pPr>
    </w:p>
    <w:p w:rsidR="004E3B94" w:rsidRDefault="004E3B94" w:rsidP="0040471B">
      <w:pPr>
        <w:spacing w:line="480" w:lineRule="auto"/>
        <w:rPr>
          <w:rFonts w:asciiTheme="minorBidi" w:hAnsiTheme="minorBidi"/>
          <w:b/>
          <w:bCs/>
        </w:rPr>
      </w:pPr>
    </w:p>
    <w:p w:rsidR="004E3B94" w:rsidRDefault="004E3B94" w:rsidP="0040471B">
      <w:pPr>
        <w:spacing w:line="480" w:lineRule="auto"/>
        <w:rPr>
          <w:rFonts w:asciiTheme="minorBidi" w:hAnsiTheme="minorBidi"/>
          <w:b/>
          <w:bCs/>
        </w:rPr>
      </w:pPr>
    </w:p>
    <w:p w:rsidR="004E3B94" w:rsidRDefault="004E3B94" w:rsidP="0040471B">
      <w:pPr>
        <w:spacing w:line="480" w:lineRule="auto"/>
        <w:rPr>
          <w:rFonts w:asciiTheme="minorBidi" w:hAnsiTheme="minorBidi"/>
          <w:b/>
          <w:bCs/>
        </w:rPr>
      </w:pPr>
    </w:p>
    <w:p w:rsidR="004E3B94" w:rsidRDefault="004E3B94" w:rsidP="0040471B">
      <w:pPr>
        <w:spacing w:line="480" w:lineRule="auto"/>
        <w:rPr>
          <w:rFonts w:asciiTheme="minorBidi" w:hAnsiTheme="minorBidi"/>
          <w:b/>
          <w:bCs/>
        </w:rPr>
      </w:pPr>
    </w:p>
    <w:p w:rsidR="004E3B94" w:rsidRDefault="004E3B94" w:rsidP="0040471B">
      <w:pPr>
        <w:spacing w:line="480" w:lineRule="auto"/>
        <w:rPr>
          <w:rFonts w:asciiTheme="minorBidi" w:hAnsiTheme="minorBidi"/>
          <w:b/>
          <w:bCs/>
        </w:rPr>
      </w:pPr>
    </w:p>
    <w:p w:rsidR="004E3B94" w:rsidRDefault="004E3B94" w:rsidP="0040471B">
      <w:pPr>
        <w:spacing w:line="480" w:lineRule="auto"/>
        <w:rPr>
          <w:rFonts w:asciiTheme="minorBidi" w:hAnsiTheme="minorBidi"/>
          <w:b/>
          <w:bCs/>
        </w:rPr>
      </w:pPr>
    </w:p>
    <w:p w:rsidR="004E3B94" w:rsidRDefault="004E3B94" w:rsidP="0040471B">
      <w:pPr>
        <w:spacing w:line="480" w:lineRule="auto"/>
        <w:rPr>
          <w:rFonts w:asciiTheme="minorBidi" w:hAnsiTheme="minorBidi"/>
          <w:b/>
          <w:bCs/>
        </w:rPr>
      </w:pPr>
    </w:p>
    <w:p w:rsidR="00F56C52" w:rsidRDefault="00F56C52">
      <w:pPr>
        <w:rPr>
          <w:rFonts w:ascii="Arial" w:hAnsi="Arial" w:cs="Arial"/>
          <w:b/>
          <w:bCs/>
          <w:sz w:val="28"/>
          <w:szCs w:val="28"/>
        </w:rPr>
      </w:pPr>
      <w:r>
        <w:rPr>
          <w:rFonts w:ascii="Arial" w:hAnsi="Arial" w:cs="Arial"/>
          <w:b/>
          <w:bCs/>
          <w:sz w:val="28"/>
          <w:szCs w:val="28"/>
        </w:rPr>
        <w:br w:type="page"/>
      </w:r>
    </w:p>
    <w:p w:rsidR="00900783" w:rsidRPr="00F56C52" w:rsidRDefault="00900783" w:rsidP="00F56C52">
      <w:pPr>
        <w:pStyle w:val="Heading2"/>
        <w:spacing w:before="0"/>
        <w:jc w:val="center"/>
        <w:rPr>
          <w:rFonts w:ascii="Arial" w:hAnsi="Arial" w:cs="Arial"/>
          <w:color w:val="auto"/>
        </w:rPr>
      </w:pPr>
      <w:bookmarkStart w:id="0" w:name="_Toc511805708"/>
      <w:r w:rsidRPr="00F56C52">
        <w:rPr>
          <w:rFonts w:ascii="Arial" w:hAnsi="Arial" w:cs="Arial"/>
          <w:color w:val="auto"/>
          <w:sz w:val="28"/>
        </w:rPr>
        <w:lastRenderedPageBreak/>
        <w:t>Bowl-for-a-Cause Team Contract</w:t>
      </w:r>
      <w:bookmarkEnd w:id="0"/>
    </w:p>
    <w:p w:rsidR="00900783" w:rsidRDefault="00900783" w:rsidP="00900783">
      <w:pPr>
        <w:rPr>
          <w:rFonts w:ascii="Arial" w:eastAsia="Times New Roman" w:hAnsi="Arial" w:cs="Arial"/>
          <w:color w:val="000000"/>
          <w:sz w:val="22"/>
          <w:szCs w:val="22"/>
          <w:lang w:val="en-US" w:eastAsia="en-US"/>
        </w:rPr>
      </w:pPr>
    </w:p>
    <w:p w:rsidR="00900783" w:rsidRPr="00900783" w:rsidRDefault="00900783" w:rsidP="00900783">
      <w:pPr>
        <w:rPr>
          <w:rFonts w:ascii="Times New Roman" w:eastAsia="Times New Roman" w:hAnsi="Times New Roman" w:cs="Times New Roman"/>
          <w:lang w:val="en-US" w:eastAsia="en-US"/>
        </w:rPr>
      </w:pPr>
      <w:r w:rsidRPr="00900783">
        <w:rPr>
          <w:rFonts w:ascii="Arial" w:eastAsia="Times New Roman" w:hAnsi="Arial" w:cs="Arial"/>
          <w:color w:val="000000"/>
          <w:sz w:val="22"/>
          <w:szCs w:val="22"/>
          <w:lang w:val="en-US" w:eastAsia="en-US"/>
        </w:rPr>
        <w:t>Team 5, Bowl-for-a-Cause wishes to raise money and bring awareness to Reception House Waterloo Region, a charity that helps government-assisted refugees.</w:t>
      </w:r>
    </w:p>
    <w:p w:rsidR="00900783" w:rsidRPr="00900783" w:rsidRDefault="00900783" w:rsidP="00900783">
      <w:pPr>
        <w:rPr>
          <w:rFonts w:ascii="Times New Roman" w:eastAsia="Times New Roman" w:hAnsi="Times New Roman" w:cs="Times New Roman"/>
          <w:lang w:val="en-US" w:eastAsia="en-US"/>
        </w:rPr>
      </w:pPr>
    </w:p>
    <w:p w:rsidR="00900783" w:rsidRPr="00900783" w:rsidRDefault="00900783" w:rsidP="00900783">
      <w:pPr>
        <w:rPr>
          <w:rFonts w:ascii="Times New Roman" w:eastAsia="Times New Roman" w:hAnsi="Times New Roman" w:cs="Times New Roman"/>
          <w:lang w:val="en-US" w:eastAsia="en-US"/>
        </w:rPr>
      </w:pPr>
      <w:r w:rsidRPr="00900783">
        <w:rPr>
          <w:rFonts w:ascii="Arial" w:eastAsia="Times New Roman" w:hAnsi="Arial" w:cs="Arial"/>
          <w:b/>
          <w:bCs/>
          <w:color w:val="000000"/>
          <w:sz w:val="22"/>
          <w:szCs w:val="22"/>
          <w:lang w:val="en-US" w:eastAsia="en-US"/>
        </w:rPr>
        <w:t>Code of Conduct</w:t>
      </w:r>
    </w:p>
    <w:p w:rsidR="00900783" w:rsidRPr="00900783" w:rsidRDefault="00900783" w:rsidP="00900783">
      <w:pPr>
        <w:rPr>
          <w:rFonts w:ascii="Times New Roman" w:eastAsia="Times New Roman" w:hAnsi="Times New Roman" w:cs="Times New Roman"/>
          <w:lang w:val="en-US" w:eastAsia="en-US"/>
        </w:rPr>
      </w:pPr>
    </w:p>
    <w:p w:rsidR="00900783" w:rsidRPr="00900783" w:rsidRDefault="00900783" w:rsidP="00900783">
      <w:pPr>
        <w:rPr>
          <w:rFonts w:ascii="Times New Roman" w:eastAsia="Times New Roman" w:hAnsi="Times New Roman" w:cs="Times New Roman"/>
          <w:lang w:val="en-US" w:eastAsia="en-US"/>
        </w:rPr>
      </w:pPr>
      <w:r w:rsidRPr="00900783">
        <w:rPr>
          <w:rFonts w:ascii="Arial" w:eastAsia="Times New Roman" w:hAnsi="Arial" w:cs="Arial"/>
          <w:color w:val="000000"/>
          <w:sz w:val="22"/>
          <w:szCs w:val="22"/>
          <w:lang w:val="en-US" w:eastAsia="en-US"/>
        </w:rPr>
        <w:t>Each team member is expected to abide by the following:</w:t>
      </w:r>
    </w:p>
    <w:p w:rsidR="00900783" w:rsidRPr="00900783" w:rsidRDefault="00900783" w:rsidP="00900783">
      <w:pPr>
        <w:numPr>
          <w:ilvl w:val="0"/>
          <w:numId w:val="27"/>
        </w:numPr>
        <w:textAlignment w:val="baseline"/>
        <w:rPr>
          <w:rFonts w:ascii="Arial" w:eastAsia="Times New Roman" w:hAnsi="Arial" w:cs="Arial"/>
          <w:color w:val="000000"/>
          <w:sz w:val="22"/>
          <w:szCs w:val="22"/>
          <w:lang w:val="en-US" w:eastAsia="en-US"/>
        </w:rPr>
      </w:pPr>
      <w:r w:rsidRPr="00900783">
        <w:rPr>
          <w:rFonts w:ascii="Arial" w:eastAsia="Times New Roman" w:hAnsi="Arial" w:cs="Arial"/>
          <w:color w:val="000000"/>
          <w:sz w:val="22"/>
          <w:szCs w:val="22"/>
          <w:lang w:val="en-US" w:eastAsia="en-US"/>
        </w:rPr>
        <w:t>Be respectful towards each other</w:t>
      </w:r>
    </w:p>
    <w:p w:rsidR="00900783" w:rsidRPr="00900783" w:rsidRDefault="00900783" w:rsidP="00900783">
      <w:pPr>
        <w:numPr>
          <w:ilvl w:val="0"/>
          <w:numId w:val="27"/>
        </w:numPr>
        <w:textAlignment w:val="baseline"/>
        <w:rPr>
          <w:rFonts w:ascii="Arial" w:eastAsia="Times New Roman" w:hAnsi="Arial" w:cs="Arial"/>
          <w:color w:val="000000"/>
          <w:sz w:val="22"/>
          <w:szCs w:val="22"/>
          <w:lang w:val="en-US" w:eastAsia="en-US"/>
        </w:rPr>
      </w:pPr>
      <w:r w:rsidRPr="00900783">
        <w:rPr>
          <w:rFonts w:ascii="Arial" w:eastAsia="Times New Roman" w:hAnsi="Arial" w:cs="Arial"/>
          <w:color w:val="000000"/>
          <w:sz w:val="22"/>
          <w:szCs w:val="22"/>
          <w:lang w:val="en-US" w:eastAsia="en-US"/>
        </w:rPr>
        <w:t>Attend scheduled meetings on time</w:t>
      </w:r>
    </w:p>
    <w:p w:rsidR="00900783" w:rsidRPr="00900783" w:rsidRDefault="00900783" w:rsidP="00900783">
      <w:pPr>
        <w:numPr>
          <w:ilvl w:val="0"/>
          <w:numId w:val="27"/>
        </w:numPr>
        <w:textAlignment w:val="baseline"/>
        <w:rPr>
          <w:rFonts w:ascii="Arial" w:eastAsia="Times New Roman" w:hAnsi="Arial" w:cs="Arial"/>
          <w:color w:val="000000"/>
          <w:sz w:val="22"/>
          <w:szCs w:val="22"/>
          <w:lang w:val="en-US" w:eastAsia="en-US"/>
        </w:rPr>
      </w:pPr>
      <w:r w:rsidRPr="00900783">
        <w:rPr>
          <w:rFonts w:ascii="Arial" w:eastAsia="Times New Roman" w:hAnsi="Arial" w:cs="Arial"/>
          <w:color w:val="000000"/>
          <w:sz w:val="22"/>
          <w:szCs w:val="22"/>
          <w:lang w:val="en-US" w:eastAsia="en-US"/>
        </w:rPr>
        <w:t>Notify team members in advance if unable to attend meetings</w:t>
      </w:r>
    </w:p>
    <w:p w:rsidR="00900783" w:rsidRPr="00900783" w:rsidRDefault="00900783" w:rsidP="00900783">
      <w:pPr>
        <w:numPr>
          <w:ilvl w:val="0"/>
          <w:numId w:val="27"/>
        </w:numPr>
        <w:textAlignment w:val="baseline"/>
        <w:rPr>
          <w:rFonts w:ascii="Arial" w:eastAsia="Times New Roman" w:hAnsi="Arial" w:cs="Arial"/>
          <w:color w:val="000000"/>
          <w:sz w:val="22"/>
          <w:szCs w:val="22"/>
          <w:lang w:val="en-US" w:eastAsia="en-US"/>
        </w:rPr>
      </w:pPr>
      <w:r w:rsidRPr="00900783">
        <w:rPr>
          <w:rFonts w:ascii="Arial" w:eastAsia="Times New Roman" w:hAnsi="Arial" w:cs="Arial"/>
          <w:color w:val="000000"/>
          <w:sz w:val="22"/>
          <w:szCs w:val="22"/>
          <w:lang w:val="en-US" w:eastAsia="en-US"/>
        </w:rPr>
        <w:t>Meet assigned deadlines on time</w:t>
      </w:r>
    </w:p>
    <w:p w:rsidR="00900783" w:rsidRPr="00900783" w:rsidRDefault="00900783" w:rsidP="00900783">
      <w:pPr>
        <w:numPr>
          <w:ilvl w:val="0"/>
          <w:numId w:val="27"/>
        </w:numPr>
        <w:textAlignment w:val="baseline"/>
        <w:rPr>
          <w:rFonts w:ascii="Arial" w:eastAsia="Times New Roman" w:hAnsi="Arial" w:cs="Arial"/>
          <w:color w:val="000000"/>
          <w:sz w:val="22"/>
          <w:szCs w:val="22"/>
          <w:lang w:val="en-US" w:eastAsia="en-US"/>
        </w:rPr>
      </w:pPr>
      <w:r w:rsidRPr="00900783">
        <w:rPr>
          <w:rFonts w:ascii="Arial" w:eastAsia="Times New Roman" w:hAnsi="Arial" w:cs="Arial"/>
          <w:color w:val="000000"/>
          <w:sz w:val="22"/>
          <w:szCs w:val="22"/>
          <w:lang w:val="en-US" w:eastAsia="en-US"/>
        </w:rPr>
        <w:t>Seek help if needed</w:t>
      </w:r>
    </w:p>
    <w:p w:rsidR="00900783" w:rsidRPr="00900783" w:rsidRDefault="00900783" w:rsidP="00900783">
      <w:pPr>
        <w:rPr>
          <w:rFonts w:ascii="Times New Roman" w:eastAsia="Times New Roman" w:hAnsi="Times New Roman" w:cs="Times New Roman"/>
          <w:lang w:val="en-US" w:eastAsia="en-US"/>
        </w:rPr>
      </w:pPr>
    </w:p>
    <w:p w:rsidR="00900783" w:rsidRPr="00900783" w:rsidRDefault="00900783" w:rsidP="00900783">
      <w:pPr>
        <w:rPr>
          <w:rFonts w:ascii="Times New Roman" w:eastAsia="Times New Roman" w:hAnsi="Times New Roman" w:cs="Times New Roman"/>
          <w:lang w:val="en-US" w:eastAsia="en-US"/>
        </w:rPr>
      </w:pPr>
      <w:r w:rsidRPr="00900783">
        <w:rPr>
          <w:rFonts w:ascii="Arial" w:eastAsia="Times New Roman" w:hAnsi="Arial" w:cs="Arial"/>
          <w:b/>
          <w:bCs/>
          <w:color w:val="000000"/>
          <w:sz w:val="22"/>
          <w:szCs w:val="22"/>
          <w:lang w:val="en-US" w:eastAsia="en-US"/>
        </w:rPr>
        <w:t>Communication</w:t>
      </w:r>
    </w:p>
    <w:p w:rsidR="00900783" w:rsidRPr="00900783" w:rsidRDefault="00900783" w:rsidP="00900783">
      <w:pPr>
        <w:rPr>
          <w:rFonts w:ascii="Times New Roman" w:eastAsia="Times New Roman" w:hAnsi="Times New Roman" w:cs="Times New Roman"/>
          <w:lang w:val="en-US" w:eastAsia="en-US"/>
        </w:rPr>
      </w:pPr>
    </w:p>
    <w:p w:rsidR="00900783" w:rsidRPr="00900783" w:rsidRDefault="00900783" w:rsidP="00900783">
      <w:pPr>
        <w:rPr>
          <w:rFonts w:ascii="Times New Roman" w:eastAsia="Times New Roman" w:hAnsi="Times New Roman" w:cs="Times New Roman"/>
          <w:lang w:val="en-US" w:eastAsia="en-US"/>
        </w:rPr>
      </w:pPr>
      <w:r w:rsidRPr="00900783">
        <w:rPr>
          <w:rFonts w:ascii="Arial" w:eastAsia="Times New Roman" w:hAnsi="Arial" w:cs="Arial"/>
          <w:color w:val="000000"/>
          <w:sz w:val="22"/>
          <w:szCs w:val="22"/>
          <w:lang w:val="en-US" w:eastAsia="en-US"/>
        </w:rPr>
        <w:t xml:space="preserve">Communications run primarily through Messenger.com. New updates or issues are immediately passed to the rest of the team while deadlines (as outlined in the </w:t>
      </w:r>
      <w:proofErr w:type="spellStart"/>
      <w:r w:rsidRPr="00900783">
        <w:rPr>
          <w:rFonts w:ascii="Arial" w:eastAsia="Times New Roman" w:hAnsi="Arial" w:cs="Arial"/>
          <w:color w:val="000000"/>
          <w:sz w:val="22"/>
          <w:szCs w:val="22"/>
          <w:lang w:val="en-US" w:eastAsia="en-US"/>
        </w:rPr>
        <w:t>Workback</w:t>
      </w:r>
      <w:proofErr w:type="spellEnd"/>
      <w:r w:rsidRPr="00900783">
        <w:rPr>
          <w:rFonts w:ascii="Arial" w:eastAsia="Times New Roman" w:hAnsi="Arial" w:cs="Arial"/>
          <w:color w:val="000000"/>
          <w:sz w:val="22"/>
          <w:szCs w:val="22"/>
          <w:lang w:val="en-US" w:eastAsia="en-US"/>
        </w:rPr>
        <w:t xml:space="preserve"> Schedule) are discussed as needed. Team members are expected to respond within 24 hours and keep up with communications. </w:t>
      </w:r>
    </w:p>
    <w:p w:rsidR="00900783" w:rsidRPr="00900783" w:rsidRDefault="00900783" w:rsidP="00900783">
      <w:pPr>
        <w:rPr>
          <w:rFonts w:ascii="Times New Roman" w:eastAsia="Times New Roman" w:hAnsi="Times New Roman" w:cs="Times New Roman"/>
          <w:lang w:val="en-US" w:eastAsia="en-US"/>
        </w:rPr>
      </w:pPr>
    </w:p>
    <w:p w:rsidR="00900783" w:rsidRPr="00900783" w:rsidRDefault="00900783" w:rsidP="00900783">
      <w:pPr>
        <w:rPr>
          <w:rFonts w:ascii="Times New Roman" w:eastAsia="Times New Roman" w:hAnsi="Times New Roman" w:cs="Times New Roman"/>
          <w:lang w:val="en-US" w:eastAsia="en-US"/>
        </w:rPr>
      </w:pPr>
      <w:r w:rsidRPr="00900783">
        <w:rPr>
          <w:rFonts w:ascii="Arial" w:eastAsia="Times New Roman" w:hAnsi="Arial" w:cs="Arial"/>
          <w:b/>
          <w:bCs/>
          <w:color w:val="000000"/>
          <w:sz w:val="22"/>
          <w:szCs w:val="22"/>
          <w:lang w:val="en-US" w:eastAsia="en-US"/>
        </w:rPr>
        <w:t>Decision-Making</w:t>
      </w:r>
    </w:p>
    <w:p w:rsidR="00900783" w:rsidRPr="00900783" w:rsidRDefault="00900783" w:rsidP="00900783">
      <w:pPr>
        <w:rPr>
          <w:rFonts w:ascii="Times New Roman" w:eastAsia="Times New Roman" w:hAnsi="Times New Roman" w:cs="Times New Roman"/>
          <w:lang w:val="en-US" w:eastAsia="en-US"/>
        </w:rPr>
      </w:pPr>
    </w:p>
    <w:p w:rsidR="00900783" w:rsidRPr="00900783" w:rsidRDefault="00900783" w:rsidP="00900783">
      <w:pPr>
        <w:rPr>
          <w:rFonts w:ascii="Times New Roman" w:eastAsia="Times New Roman" w:hAnsi="Times New Roman" w:cs="Times New Roman"/>
          <w:lang w:val="en-US" w:eastAsia="en-US"/>
        </w:rPr>
      </w:pPr>
      <w:r w:rsidRPr="00900783">
        <w:rPr>
          <w:rFonts w:ascii="Arial" w:eastAsia="Times New Roman" w:hAnsi="Arial" w:cs="Arial"/>
          <w:color w:val="000000"/>
          <w:sz w:val="22"/>
          <w:szCs w:val="22"/>
          <w:lang w:val="en-US" w:eastAsia="en-US"/>
        </w:rPr>
        <w:t>Decisions are brought to the rest of the team and discussed to determine the best course of action based on a thorough evaluation of that decision. Disagreements over a decision are discussed reasonably until members can determine the best course of action for the entire project.</w:t>
      </w:r>
    </w:p>
    <w:p w:rsidR="00900783" w:rsidRPr="00900783" w:rsidRDefault="00900783" w:rsidP="00900783">
      <w:pPr>
        <w:rPr>
          <w:rFonts w:ascii="Times New Roman" w:eastAsia="Times New Roman" w:hAnsi="Times New Roman" w:cs="Times New Roman"/>
          <w:lang w:val="en-US" w:eastAsia="en-US"/>
        </w:rPr>
      </w:pPr>
    </w:p>
    <w:p w:rsidR="00900783" w:rsidRPr="00900783" w:rsidRDefault="00900783" w:rsidP="00900783">
      <w:pPr>
        <w:rPr>
          <w:rFonts w:ascii="Times New Roman" w:eastAsia="Times New Roman" w:hAnsi="Times New Roman" w:cs="Times New Roman"/>
          <w:lang w:val="en-US" w:eastAsia="en-US"/>
        </w:rPr>
      </w:pPr>
      <w:r w:rsidRPr="00900783">
        <w:rPr>
          <w:rFonts w:ascii="Arial" w:eastAsia="Times New Roman" w:hAnsi="Arial" w:cs="Arial"/>
          <w:b/>
          <w:bCs/>
          <w:color w:val="000000"/>
          <w:sz w:val="22"/>
          <w:szCs w:val="22"/>
          <w:lang w:val="en-US" w:eastAsia="en-US"/>
        </w:rPr>
        <w:t>Performance and Conflict Resolution</w:t>
      </w:r>
    </w:p>
    <w:p w:rsidR="00900783" w:rsidRPr="00900783" w:rsidRDefault="00900783" w:rsidP="00900783">
      <w:pPr>
        <w:rPr>
          <w:rFonts w:ascii="Times New Roman" w:eastAsia="Times New Roman" w:hAnsi="Times New Roman" w:cs="Times New Roman"/>
          <w:lang w:val="en-US" w:eastAsia="en-US"/>
        </w:rPr>
      </w:pPr>
    </w:p>
    <w:p w:rsidR="00900783" w:rsidRPr="00900783" w:rsidRDefault="00900783" w:rsidP="00900783">
      <w:pPr>
        <w:rPr>
          <w:rFonts w:ascii="Times New Roman" w:eastAsia="Times New Roman" w:hAnsi="Times New Roman" w:cs="Times New Roman"/>
          <w:lang w:val="en-US" w:eastAsia="en-US"/>
        </w:rPr>
      </w:pPr>
      <w:r w:rsidRPr="00900783">
        <w:rPr>
          <w:rFonts w:ascii="Arial" w:eastAsia="Times New Roman" w:hAnsi="Arial" w:cs="Arial"/>
          <w:color w:val="000000"/>
          <w:sz w:val="22"/>
          <w:szCs w:val="22"/>
          <w:lang w:val="en-US" w:eastAsia="en-US"/>
        </w:rPr>
        <w:t xml:space="preserve">Violators of this contract are to attend a team meeting. The necessary apologies and recognition of mistakes are to be made before the team can move forward. </w:t>
      </w:r>
    </w:p>
    <w:p w:rsidR="00900783" w:rsidRPr="00900783" w:rsidRDefault="00900783" w:rsidP="00900783">
      <w:pPr>
        <w:rPr>
          <w:rFonts w:ascii="Times New Roman" w:eastAsia="Times New Roman" w:hAnsi="Times New Roman" w:cs="Times New Roman"/>
          <w:lang w:val="en-US" w:eastAsia="en-US"/>
        </w:rPr>
      </w:pPr>
    </w:p>
    <w:p w:rsidR="00900783" w:rsidRPr="00900783" w:rsidRDefault="00900783" w:rsidP="00900783">
      <w:pPr>
        <w:rPr>
          <w:rFonts w:ascii="Times New Roman" w:eastAsia="Times New Roman" w:hAnsi="Times New Roman" w:cs="Times New Roman"/>
          <w:lang w:val="en-US" w:eastAsia="en-US"/>
        </w:rPr>
      </w:pPr>
      <w:r w:rsidRPr="00900783">
        <w:rPr>
          <w:rFonts w:ascii="Arial" w:eastAsia="Times New Roman" w:hAnsi="Arial" w:cs="Arial"/>
          <w:b/>
          <w:bCs/>
          <w:color w:val="000000"/>
          <w:sz w:val="22"/>
          <w:szCs w:val="22"/>
          <w:lang w:val="en-US" w:eastAsia="en-US"/>
        </w:rPr>
        <w:t>Signatures and Contact Information</w:t>
      </w:r>
    </w:p>
    <w:p w:rsidR="00900783" w:rsidRDefault="00900783" w:rsidP="00900783">
      <w:pPr>
        <w:rPr>
          <w:rFonts w:ascii="Arial" w:hAnsi="Arial" w:cs="Arial"/>
          <w:b/>
          <w:bCs/>
          <w:sz w:val="28"/>
          <w:szCs w:val="28"/>
        </w:rPr>
      </w:pPr>
    </w:p>
    <w:p w:rsidR="00900783" w:rsidRPr="00900783" w:rsidRDefault="00900783" w:rsidP="00900783">
      <w:pPr>
        <w:rPr>
          <w:rFonts w:ascii="Arial" w:hAnsi="Arial" w:cs="Arial"/>
          <w:b/>
          <w:bCs/>
          <w:sz w:val="28"/>
          <w:szCs w:val="28"/>
        </w:rPr>
      </w:pPr>
      <w:r>
        <w:rPr>
          <w:rFonts w:ascii="Arial" w:hAnsi="Arial" w:cs="Arial"/>
          <w:b/>
          <w:bCs/>
          <w:noProof/>
          <w:sz w:val="28"/>
          <w:szCs w:val="28"/>
          <w:lang w:val="en-US" w:eastAsia="en-US"/>
        </w:rPr>
        <w:drawing>
          <wp:inline distT="0" distB="0" distL="0" distR="0">
            <wp:extent cx="5934075" cy="2057400"/>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934075" cy="2057400"/>
                    </a:xfrm>
                    <a:prstGeom prst="rect">
                      <a:avLst/>
                    </a:prstGeom>
                    <a:noFill/>
                    <a:ln w="9525">
                      <a:noFill/>
                      <a:miter lim="800000"/>
                      <a:headEnd/>
                      <a:tailEnd/>
                    </a:ln>
                  </pic:spPr>
                </pic:pic>
              </a:graphicData>
            </a:graphic>
          </wp:inline>
        </w:drawing>
      </w:r>
      <w:r w:rsidRPr="00900783">
        <w:rPr>
          <w:rFonts w:ascii="Arial" w:hAnsi="Arial" w:cs="Arial"/>
          <w:b/>
          <w:bCs/>
          <w:sz w:val="28"/>
          <w:szCs w:val="28"/>
        </w:rPr>
        <w:br w:type="page"/>
      </w:r>
    </w:p>
    <w:p w:rsidR="00CF1E4A" w:rsidRPr="00F31BED" w:rsidRDefault="004E4818" w:rsidP="00F31BED">
      <w:pPr>
        <w:pStyle w:val="Heading2"/>
        <w:spacing w:before="0" w:line="480" w:lineRule="auto"/>
        <w:jc w:val="center"/>
        <w:rPr>
          <w:rFonts w:ascii="Arial" w:hAnsi="Arial" w:cs="Arial"/>
          <w:color w:val="auto"/>
          <w:sz w:val="28"/>
          <w:szCs w:val="24"/>
        </w:rPr>
      </w:pPr>
      <w:bookmarkStart w:id="1" w:name="_Toc511805709"/>
      <w:r w:rsidRPr="00F31BED">
        <w:rPr>
          <w:rFonts w:ascii="Arial" w:hAnsi="Arial" w:cs="Arial"/>
          <w:color w:val="auto"/>
          <w:sz w:val="28"/>
          <w:szCs w:val="24"/>
        </w:rPr>
        <w:lastRenderedPageBreak/>
        <w:t>Who Did What</w:t>
      </w:r>
      <w:bookmarkEnd w:id="1"/>
    </w:p>
    <w:p w:rsidR="00CF1E4A" w:rsidRPr="00F31BED" w:rsidRDefault="00CF1E4A" w:rsidP="00F31BED">
      <w:pPr>
        <w:spacing w:line="480" w:lineRule="auto"/>
        <w:rPr>
          <w:rFonts w:ascii="Arial" w:hAnsi="Arial" w:cs="Arial"/>
        </w:rPr>
      </w:pPr>
      <w:r w:rsidRPr="00F31BED">
        <w:rPr>
          <w:rFonts w:ascii="Arial" w:hAnsi="Arial" w:cs="Arial"/>
        </w:rPr>
        <w:t>Robelle</w:t>
      </w:r>
    </w:p>
    <w:p w:rsidR="00CF1E4A" w:rsidRPr="00F31BED" w:rsidRDefault="00CF1E4A" w:rsidP="00F31BED">
      <w:pPr>
        <w:pStyle w:val="ListParagraph"/>
        <w:numPr>
          <w:ilvl w:val="0"/>
          <w:numId w:val="1"/>
        </w:numPr>
        <w:spacing w:line="480" w:lineRule="auto"/>
        <w:rPr>
          <w:rFonts w:ascii="Arial" w:hAnsi="Arial" w:cs="Arial"/>
        </w:rPr>
      </w:pPr>
      <w:r w:rsidRPr="00F31BED">
        <w:rPr>
          <w:rFonts w:ascii="Arial" w:hAnsi="Arial" w:cs="Arial"/>
        </w:rPr>
        <w:t>Organized and completed the budget</w:t>
      </w:r>
      <w:r w:rsidR="00FE54D5" w:rsidRPr="00F31BED">
        <w:rPr>
          <w:rFonts w:ascii="Arial" w:hAnsi="Arial" w:cs="Arial"/>
        </w:rPr>
        <w:t xml:space="preserve"> (see Appendix J</w:t>
      </w:r>
      <w:r w:rsidR="0064336A" w:rsidRPr="00F31BED">
        <w:rPr>
          <w:rFonts w:ascii="Arial" w:hAnsi="Arial" w:cs="Arial"/>
        </w:rPr>
        <w:t xml:space="preserve"> 1-3) </w:t>
      </w:r>
    </w:p>
    <w:p w:rsidR="00CF1E4A" w:rsidRPr="00F31BED" w:rsidRDefault="00CF1E4A" w:rsidP="00F31BED">
      <w:pPr>
        <w:pStyle w:val="ListParagraph"/>
        <w:numPr>
          <w:ilvl w:val="0"/>
          <w:numId w:val="1"/>
        </w:numPr>
        <w:spacing w:line="480" w:lineRule="auto"/>
        <w:rPr>
          <w:rFonts w:ascii="Arial" w:hAnsi="Arial" w:cs="Arial"/>
        </w:rPr>
      </w:pPr>
      <w:r w:rsidRPr="00F31BED">
        <w:rPr>
          <w:rFonts w:ascii="Arial" w:hAnsi="Arial" w:cs="Arial"/>
        </w:rPr>
        <w:t>Organized and kept track of all documents that needed to be submitted</w:t>
      </w:r>
    </w:p>
    <w:p w:rsidR="00CF1E4A" w:rsidRPr="00F31BED" w:rsidRDefault="00325BF4" w:rsidP="00F31BED">
      <w:pPr>
        <w:pStyle w:val="ListParagraph"/>
        <w:numPr>
          <w:ilvl w:val="0"/>
          <w:numId w:val="1"/>
        </w:numPr>
        <w:spacing w:line="480" w:lineRule="auto"/>
        <w:rPr>
          <w:rFonts w:ascii="Arial" w:hAnsi="Arial" w:cs="Arial"/>
        </w:rPr>
      </w:pPr>
      <w:r w:rsidRPr="00F31BED">
        <w:rPr>
          <w:rFonts w:ascii="Arial" w:hAnsi="Arial" w:cs="Arial"/>
        </w:rPr>
        <w:t>Secured</w:t>
      </w:r>
      <w:r w:rsidR="00CF1E4A" w:rsidRPr="00F31BED">
        <w:rPr>
          <w:rFonts w:ascii="Arial" w:hAnsi="Arial" w:cs="Arial"/>
        </w:rPr>
        <w:t xml:space="preserve"> </w:t>
      </w:r>
      <w:r w:rsidRPr="00F31BED">
        <w:rPr>
          <w:rFonts w:ascii="Arial" w:hAnsi="Arial" w:cs="Arial"/>
        </w:rPr>
        <w:t xml:space="preserve">Canadian Tire oil change certificates, </w:t>
      </w:r>
      <w:r w:rsidR="00CF1E4A" w:rsidRPr="00F31BED">
        <w:rPr>
          <w:rFonts w:ascii="Arial" w:hAnsi="Arial" w:cs="Arial"/>
        </w:rPr>
        <w:t>maple syrup,</w:t>
      </w:r>
      <w:r w:rsidRPr="00F31BED">
        <w:rPr>
          <w:rFonts w:ascii="Arial" w:hAnsi="Arial" w:cs="Arial"/>
        </w:rPr>
        <w:t xml:space="preserve"> honey and candles </w:t>
      </w:r>
      <w:r w:rsidR="00CF1E4A" w:rsidRPr="00F31BED">
        <w:rPr>
          <w:rFonts w:ascii="Arial" w:hAnsi="Arial" w:cs="Arial"/>
        </w:rPr>
        <w:t>for the raffle</w:t>
      </w:r>
    </w:p>
    <w:p w:rsidR="00CF1E4A" w:rsidRPr="00F31BED" w:rsidRDefault="00CF1E4A" w:rsidP="00F31BED">
      <w:pPr>
        <w:spacing w:line="480" w:lineRule="auto"/>
        <w:rPr>
          <w:rFonts w:ascii="Arial" w:hAnsi="Arial" w:cs="Arial"/>
        </w:rPr>
      </w:pPr>
      <w:r w:rsidRPr="00F31BED">
        <w:rPr>
          <w:rFonts w:ascii="Arial" w:hAnsi="Arial" w:cs="Arial"/>
        </w:rPr>
        <w:t>Sarah</w:t>
      </w:r>
    </w:p>
    <w:p w:rsidR="00CF1E4A" w:rsidRPr="00F31BED" w:rsidRDefault="00CF1E4A" w:rsidP="00F31BED">
      <w:pPr>
        <w:pStyle w:val="ListParagraph"/>
        <w:numPr>
          <w:ilvl w:val="0"/>
          <w:numId w:val="1"/>
        </w:numPr>
        <w:spacing w:line="480" w:lineRule="auto"/>
        <w:rPr>
          <w:rFonts w:ascii="Arial" w:hAnsi="Arial" w:cs="Arial"/>
        </w:rPr>
      </w:pPr>
      <w:r w:rsidRPr="00F31BED">
        <w:rPr>
          <w:rFonts w:ascii="Arial" w:hAnsi="Arial" w:cs="Arial"/>
        </w:rPr>
        <w:t>Created the “bowling party” idea</w:t>
      </w:r>
    </w:p>
    <w:p w:rsidR="00CF1E4A" w:rsidRPr="00F31BED" w:rsidRDefault="00CF1E4A" w:rsidP="00F31BED">
      <w:pPr>
        <w:pStyle w:val="ListParagraph"/>
        <w:numPr>
          <w:ilvl w:val="0"/>
          <w:numId w:val="1"/>
        </w:numPr>
        <w:spacing w:line="480" w:lineRule="auto"/>
        <w:rPr>
          <w:rFonts w:ascii="Arial" w:hAnsi="Arial" w:cs="Arial"/>
        </w:rPr>
      </w:pPr>
      <w:r w:rsidRPr="00F31BED">
        <w:rPr>
          <w:rFonts w:ascii="Arial" w:hAnsi="Arial" w:cs="Arial"/>
        </w:rPr>
        <w:t>Social media writer</w:t>
      </w:r>
    </w:p>
    <w:p w:rsidR="00CF1E4A" w:rsidRPr="00F31BED" w:rsidRDefault="00CF1E4A" w:rsidP="00F31BED">
      <w:pPr>
        <w:pStyle w:val="ListParagraph"/>
        <w:numPr>
          <w:ilvl w:val="0"/>
          <w:numId w:val="1"/>
        </w:numPr>
        <w:spacing w:line="480" w:lineRule="auto"/>
        <w:rPr>
          <w:rFonts w:ascii="Arial" w:hAnsi="Arial" w:cs="Arial"/>
        </w:rPr>
      </w:pPr>
      <w:r w:rsidRPr="00F31BED">
        <w:rPr>
          <w:rFonts w:ascii="Arial" w:hAnsi="Arial" w:cs="Arial"/>
        </w:rPr>
        <w:t>Created and designed our event website</w:t>
      </w:r>
    </w:p>
    <w:p w:rsidR="00CF1E4A" w:rsidRPr="00F31BED" w:rsidRDefault="00CF1E4A" w:rsidP="00F31BED">
      <w:pPr>
        <w:pStyle w:val="ListParagraph"/>
        <w:numPr>
          <w:ilvl w:val="0"/>
          <w:numId w:val="1"/>
        </w:numPr>
        <w:spacing w:line="480" w:lineRule="auto"/>
        <w:rPr>
          <w:rFonts w:ascii="Arial" w:hAnsi="Arial" w:cs="Arial"/>
        </w:rPr>
      </w:pPr>
      <w:r w:rsidRPr="00F31BED">
        <w:rPr>
          <w:rFonts w:ascii="Arial" w:hAnsi="Arial" w:cs="Arial"/>
        </w:rPr>
        <w:t xml:space="preserve">Secured </w:t>
      </w:r>
      <w:r w:rsidR="00900783" w:rsidRPr="00F31BED">
        <w:rPr>
          <w:rFonts w:ascii="Arial" w:hAnsi="Arial" w:cs="Arial"/>
        </w:rPr>
        <w:t>l</w:t>
      </w:r>
      <w:r w:rsidRPr="00F31BED">
        <w:rPr>
          <w:rFonts w:ascii="Arial" w:hAnsi="Arial" w:cs="Arial"/>
        </w:rPr>
        <w:t>ash extensions, YMCA gym membership</w:t>
      </w:r>
      <w:r w:rsidR="00900783" w:rsidRPr="00F31BED">
        <w:rPr>
          <w:rFonts w:ascii="Arial" w:hAnsi="Arial" w:cs="Arial"/>
        </w:rPr>
        <w:t>, one of two</w:t>
      </w:r>
      <w:r w:rsidRPr="00F31BED">
        <w:rPr>
          <w:rFonts w:ascii="Arial" w:hAnsi="Arial" w:cs="Arial"/>
        </w:rPr>
        <w:t xml:space="preserve"> hair salon certificates, laundry detergent, and the blanket in the Canadian themed gift basket</w:t>
      </w:r>
    </w:p>
    <w:p w:rsidR="00CF1E4A" w:rsidRPr="00F31BED" w:rsidRDefault="00CF1E4A" w:rsidP="00F31BED">
      <w:pPr>
        <w:spacing w:line="480" w:lineRule="auto"/>
        <w:rPr>
          <w:rFonts w:ascii="Arial" w:hAnsi="Arial" w:cs="Arial"/>
        </w:rPr>
      </w:pPr>
      <w:r w:rsidRPr="00F31BED">
        <w:rPr>
          <w:rFonts w:ascii="Arial" w:hAnsi="Arial" w:cs="Arial"/>
        </w:rPr>
        <w:t>Hannah</w:t>
      </w:r>
    </w:p>
    <w:p w:rsidR="00CF1E4A" w:rsidRPr="00F31BED" w:rsidRDefault="00CF1E4A" w:rsidP="00F31BED">
      <w:pPr>
        <w:pStyle w:val="ListParagraph"/>
        <w:numPr>
          <w:ilvl w:val="0"/>
          <w:numId w:val="2"/>
        </w:numPr>
        <w:spacing w:line="480" w:lineRule="auto"/>
        <w:rPr>
          <w:rFonts w:ascii="Arial" w:hAnsi="Arial" w:cs="Arial"/>
        </w:rPr>
      </w:pPr>
      <w:r w:rsidRPr="00F31BED">
        <w:rPr>
          <w:rFonts w:ascii="Arial" w:hAnsi="Arial" w:cs="Arial"/>
        </w:rPr>
        <w:t xml:space="preserve">Point of contact with Lisa </w:t>
      </w:r>
      <w:r w:rsidR="00900783" w:rsidRPr="00F31BED">
        <w:rPr>
          <w:rFonts w:ascii="Arial" w:hAnsi="Arial" w:cs="Arial"/>
        </w:rPr>
        <w:t xml:space="preserve">Bucking </w:t>
      </w:r>
      <w:r w:rsidRPr="00F31BED">
        <w:rPr>
          <w:rFonts w:ascii="Arial" w:hAnsi="Arial" w:cs="Arial"/>
        </w:rPr>
        <w:t xml:space="preserve">from </w:t>
      </w:r>
      <w:proofErr w:type="spellStart"/>
      <w:r w:rsidRPr="00F31BED">
        <w:rPr>
          <w:rFonts w:ascii="Arial" w:hAnsi="Arial" w:cs="Arial"/>
        </w:rPr>
        <w:t>Bingemans</w:t>
      </w:r>
      <w:proofErr w:type="spellEnd"/>
    </w:p>
    <w:p w:rsidR="00CF1E4A" w:rsidRPr="00F31BED" w:rsidRDefault="00CF1E4A" w:rsidP="00F31BED">
      <w:pPr>
        <w:pStyle w:val="ListParagraph"/>
        <w:numPr>
          <w:ilvl w:val="0"/>
          <w:numId w:val="2"/>
        </w:numPr>
        <w:spacing w:line="480" w:lineRule="auto"/>
        <w:rPr>
          <w:rFonts w:ascii="Arial" w:hAnsi="Arial" w:cs="Arial"/>
        </w:rPr>
      </w:pPr>
      <w:r w:rsidRPr="00F31BED">
        <w:rPr>
          <w:rFonts w:ascii="Arial" w:hAnsi="Arial" w:cs="Arial"/>
        </w:rPr>
        <w:t xml:space="preserve">Created and printed the sponsorship packages and the sponsorship </w:t>
      </w:r>
      <w:r w:rsidR="00900783" w:rsidRPr="00F31BED">
        <w:rPr>
          <w:rFonts w:ascii="Arial" w:hAnsi="Arial" w:cs="Arial"/>
        </w:rPr>
        <w:t xml:space="preserve">thank-you </w:t>
      </w:r>
      <w:r w:rsidRPr="00F31BED">
        <w:rPr>
          <w:rFonts w:ascii="Arial" w:hAnsi="Arial" w:cs="Arial"/>
        </w:rPr>
        <w:t xml:space="preserve">board </w:t>
      </w:r>
    </w:p>
    <w:p w:rsidR="00CF1E4A" w:rsidRPr="00F31BED" w:rsidRDefault="00900783" w:rsidP="00F31BED">
      <w:pPr>
        <w:pStyle w:val="ListParagraph"/>
        <w:numPr>
          <w:ilvl w:val="0"/>
          <w:numId w:val="2"/>
        </w:numPr>
        <w:spacing w:line="480" w:lineRule="auto"/>
        <w:rPr>
          <w:rFonts w:ascii="Arial" w:hAnsi="Arial" w:cs="Arial"/>
        </w:rPr>
      </w:pPr>
      <w:r w:rsidRPr="00F31BED">
        <w:rPr>
          <w:rFonts w:ascii="Arial" w:hAnsi="Arial" w:cs="Arial"/>
        </w:rPr>
        <w:t>Secured</w:t>
      </w:r>
      <w:r w:rsidR="00CF1E4A" w:rsidRPr="00F31BED">
        <w:rPr>
          <w:rFonts w:ascii="Arial" w:hAnsi="Arial" w:cs="Arial"/>
        </w:rPr>
        <w:t xml:space="preserve"> Waterloo </w:t>
      </w:r>
      <w:r w:rsidRPr="00F31BED">
        <w:rPr>
          <w:rFonts w:ascii="Arial" w:hAnsi="Arial" w:cs="Arial"/>
        </w:rPr>
        <w:t xml:space="preserve">Brewing and </w:t>
      </w:r>
      <w:r w:rsidR="00CF1E4A" w:rsidRPr="00F31BED">
        <w:rPr>
          <w:rFonts w:ascii="Arial" w:hAnsi="Arial" w:cs="Arial"/>
        </w:rPr>
        <w:t>Tupperware donation</w:t>
      </w:r>
    </w:p>
    <w:p w:rsidR="00CF1E4A" w:rsidRPr="00F31BED" w:rsidRDefault="00CF1E4A" w:rsidP="00F31BED">
      <w:pPr>
        <w:spacing w:line="480" w:lineRule="auto"/>
        <w:rPr>
          <w:rFonts w:ascii="Arial" w:hAnsi="Arial" w:cs="Arial"/>
        </w:rPr>
      </w:pPr>
      <w:r w:rsidRPr="00F31BED">
        <w:rPr>
          <w:rFonts w:ascii="Arial" w:hAnsi="Arial" w:cs="Arial"/>
        </w:rPr>
        <w:t>Leah</w:t>
      </w:r>
    </w:p>
    <w:p w:rsidR="00CF1E4A" w:rsidRPr="00F31BED" w:rsidRDefault="00CF1E4A" w:rsidP="00F31BED">
      <w:pPr>
        <w:pStyle w:val="ListParagraph"/>
        <w:numPr>
          <w:ilvl w:val="0"/>
          <w:numId w:val="3"/>
        </w:numPr>
        <w:spacing w:line="480" w:lineRule="auto"/>
        <w:rPr>
          <w:rFonts w:ascii="Arial" w:hAnsi="Arial" w:cs="Arial"/>
        </w:rPr>
      </w:pPr>
      <w:r w:rsidRPr="00F31BED">
        <w:rPr>
          <w:rFonts w:ascii="Arial" w:hAnsi="Arial" w:cs="Arial"/>
        </w:rPr>
        <w:t>Point of contact with Kathie Must</w:t>
      </w:r>
    </w:p>
    <w:p w:rsidR="00CF1E4A" w:rsidRPr="00F31BED" w:rsidRDefault="00CF1E4A" w:rsidP="00F31BED">
      <w:pPr>
        <w:pStyle w:val="ListParagraph"/>
        <w:numPr>
          <w:ilvl w:val="0"/>
          <w:numId w:val="3"/>
        </w:numPr>
        <w:spacing w:line="480" w:lineRule="auto"/>
        <w:rPr>
          <w:rFonts w:ascii="Arial" w:hAnsi="Arial" w:cs="Arial"/>
        </w:rPr>
      </w:pPr>
      <w:r w:rsidRPr="00F31BED">
        <w:rPr>
          <w:rFonts w:ascii="Arial" w:hAnsi="Arial" w:cs="Arial"/>
        </w:rPr>
        <w:t>Collected ticket sales money via e</w:t>
      </w:r>
      <w:r w:rsidR="00900783" w:rsidRPr="00F31BED">
        <w:rPr>
          <w:rFonts w:ascii="Arial" w:hAnsi="Arial" w:cs="Arial"/>
        </w:rPr>
        <w:t>-</w:t>
      </w:r>
      <w:r w:rsidRPr="00F31BED">
        <w:rPr>
          <w:rFonts w:ascii="Arial" w:hAnsi="Arial" w:cs="Arial"/>
        </w:rPr>
        <w:t>transfer</w:t>
      </w:r>
    </w:p>
    <w:p w:rsidR="00CF1E4A" w:rsidRPr="00F31BED" w:rsidRDefault="00CF1E4A" w:rsidP="00F31BED">
      <w:pPr>
        <w:pStyle w:val="ListParagraph"/>
        <w:numPr>
          <w:ilvl w:val="0"/>
          <w:numId w:val="3"/>
        </w:numPr>
        <w:spacing w:line="480" w:lineRule="auto"/>
        <w:rPr>
          <w:rFonts w:ascii="Arial" w:hAnsi="Arial" w:cs="Arial"/>
        </w:rPr>
      </w:pPr>
      <w:r w:rsidRPr="00F31BED">
        <w:rPr>
          <w:rFonts w:ascii="Arial" w:hAnsi="Arial" w:cs="Arial"/>
        </w:rPr>
        <w:t xml:space="preserve">Designed event logo and poster </w:t>
      </w:r>
    </w:p>
    <w:p w:rsidR="00CF1E4A" w:rsidRPr="00F31BED" w:rsidRDefault="00900783" w:rsidP="00F31BED">
      <w:pPr>
        <w:pStyle w:val="ListParagraph"/>
        <w:numPr>
          <w:ilvl w:val="0"/>
          <w:numId w:val="3"/>
        </w:numPr>
        <w:spacing w:line="480" w:lineRule="auto"/>
        <w:rPr>
          <w:rFonts w:ascii="Arial" w:hAnsi="Arial" w:cs="Arial"/>
        </w:rPr>
      </w:pPr>
      <w:r w:rsidRPr="00F31BED">
        <w:rPr>
          <w:rFonts w:ascii="Arial" w:hAnsi="Arial" w:cs="Arial"/>
        </w:rPr>
        <w:lastRenderedPageBreak/>
        <w:t>Secured the Body Shop basket,</w:t>
      </w:r>
      <w:r w:rsidR="00CF1E4A" w:rsidRPr="00F31BED">
        <w:rPr>
          <w:rFonts w:ascii="Arial" w:hAnsi="Arial" w:cs="Arial"/>
        </w:rPr>
        <w:t xml:space="preserve"> lottery tickets, </w:t>
      </w:r>
      <w:r w:rsidRPr="00F31BED">
        <w:rPr>
          <w:rFonts w:ascii="Arial" w:hAnsi="Arial" w:cs="Arial"/>
        </w:rPr>
        <w:t>one of two</w:t>
      </w:r>
      <w:r w:rsidR="00CF1E4A" w:rsidRPr="00F31BED">
        <w:rPr>
          <w:rFonts w:ascii="Arial" w:hAnsi="Arial" w:cs="Arial"/>
        </w:rPr>
        <w:t xml:space="preserve"> ha</w:t>
      </w:r>
      <w:r w:rsidRPr="00F31BED">
        <w:rPr>
          <w:rFonts w:ascii="Arial" w:hAnsi="Arial" w:cs="Arial"/>
        </w:rPr>
        <w:t xml:space="preserve">ir salon gift certificates, the </w:t>
      </w:r>
      <w:r w:rsidR="00CF1E4A" w:rsidRPr="00F31BED">
        <w:rPr>
          <w:rFonts w:ascii="Arial" w:hAnsi="Arial" w:cs="Arial"/>
        </w:rPr>
        <w:t>painting and f</w:t>
      </w:r>
      <w:r w:rsidRPr="00F31BED">
        <w:rPr>
          <w:rFonts w:ascii="Arial" w:hAnsi="Arial" w:cs="Arial"/>
        </w:rPr>
        <w:t xml:space="preserve">rame, </w:t>
      </w:r>
      <w:proofErr w:type="spellStart"/>
      <w:r w:rsidRPr="00F31BED">
        <w:rPr>
          <w:rFonts w:ascii="Arial" w:hAnsi="Arial" w:cs="Arial"/>
        </w:rPr>
        <w:t>Norwex</w:t>
      </w:r>
      <w:proofErr w:type="spellEnd"/>
      <w:r w:rsidRPr="00F31BED">
        <w:rPr>
          <w:rFonts w:ascii="Arial" w:hAnsi="Arial" w:cs="Arial"/>
        </w:rPr>
        <w:t xml:space="preserve"> package, </w:t>
      </w:r>
      <w:proofErr w:type="spellStart"/>
      <w:r w:rsidR="00CF1E4A" w:rsidRPr="00F31BED">
        <w:rPr>
          <w:rFonts w:ascii="Arial" w:hAnsi="Arial" w:cs="Arial"/>
        </w:rPr>
        <w:t>Scentsy</w:t>
      </w:r>
      <w:proofErr w:type="spellEnd"/>
      <w:r w:rsidR="00CF1E4A" w:rsidRPr="00F31BED">
        <w:rPr>
          <w:rFonts w:ascii="Arial" w:hAnsi="Arial" w:cs="Arial"/>
        </w:rPr>
        <w:t xml:space="preserve"> gifts, and the Coffee mug</w:t>
      </w:r>
    </w:p>
    <w:p w:rsidR="00CF1E4A" w:rsidRPr="00F31BED" w:rsidRDefault="00ED43E8" w:rsidP="00F31BED">
      <w:pPr>
        <w:pStyle w:val="Heading1"/>
        <w:spacing w:before="0" w:line="480" w:lineRule="auto"/>
        <w:jc w:val="center"/>
        <w:rPr>
          <w:rFonts w:ascii="Arial" w:hAnsi="Arial" w:cs="Arial"/>
          <w:b/>
          <w:color w:val="auto"/>
          <w:sz w:val="28"/>
        </w:rPr>
      </w:pPr>
      <w:bookmarkStart w:id="2" w:name="_Toc511805710"/>
      <w:r w:rsidRPr="00F31BED">
        <w:rPr>
          <w:rFonts w:ascii="Arial" w:hAnsi="Arial" w:cs="Arial"/>
          <w:b/>
          <w:color w:val="auto"/>
          <w:sz w:val="28"/>
        </w:rPr>
        <w:t xml:space="preserve">The </w:t>
      </w:r>
      <w:r w:rsidR="00433A8B" w:rsidRPr="00F31BED">
        <w:rPr>
          <w:rFonts w:ascii="Arial" w:hAnsi="Arial" w:cs="Arial"/>
          <w:b/>
          <w:color w:val="auto"/>
          <w:sz w:val="28"/>
        </w:rPr>
        <w:t>Planning</w:t>
      </w:r>
      <w:r w:rsidRPr="00F31BED">
        <w:rPr>
          <w:rFonts w:ascii="Arial" w:hAnsi="Arial" w:cs="Arial"/>
          <w:b/>
          <w:color w:val="auto"/>
          <w:sz w:val="28"/>
        </w:rPr>
        <w:t xml:space="preserve"> Phase</w:t>
      </w:r>
      <w:bookmarkEnd w:id="2"/>
    </w:p>
    <w:p w:rsidR="00B37708" w:rsidRPr="00F31BED" w:rsidRDefault="00B37708" w:rsidP="00F31BED">
      <w:pPr>
        <w:spacing w:line="480" w:lineRule="auto"/>
        <w:ind w:firstLine="720"/>
        <w:rPr>
          <w:rFonts w:ascii="Arial" w:hAnsi="Arial" w:cs="Arial"/>
          <w:lang w:val="en-US"/>
        </w:rPr>
      </w:pPr>
      <w:r w:rsidRPr="00F31BED">
        <w:rPr>
          <w:rFonts w:ascii="Arial" w:hAnsi="Arial" w:cs="Arial"/>
          <w:color w:val="000000"/>
          <w:lang w:val="en-US"/>
        </w:rPr>
        <w:t xml:space="preserve">At the start of the project, all four of us had some ideas that we thought would work well for our event, including an art gallery display with a silent auction or a masquerade ball. The group decided to not follow through with art gallery idea because we could not think of a reason why artists would give us their art pieces for free and not get paid for each item sold. </w:t>
      </w:r>
    </w:p>
    <w:p w:rsidR="00B37708" w:rsidRPr="00F31BED" w:rsidRDefault="00B37708" w:rsidP="00F31BED">
      <w:pPr>
        <w:spacing w:line="480" w:lineRule="auto"/>
        <w:ind w:firstLine="720"/>
        <w:rPr>
          <w:rFonts w:ascii="Arial" w:hAnsi="Arial" w:cs="Arial"/>
          <w:lang w:val="en-US"/>
        </w:rPr>
      </w:pPr>
      <w:r w:rsidRPr="00F31BED">
        <w:rPr>
          <w:rFonts w:ascii="Arial" w:hAnsi="Arial" w:cs="Arial"/>
          <w:color w:val="000000"/>
          <w:lang w:val="en-US"/>
        </w:rPr>
        <w:t>We wanted to get approval for a masquerade ball but it got rejected because there were so many elements that had to go into planning one, and as soon as we heard about Reception House planning a gala in June, we knew it would not be a good idea.</w:t>
      </w:r>
    </w:p>
    <w:p w:rsidR="00B37708" w:rsidRPr="00F31BED" w:rsidRDefault="00B37708" w:rsidP="00F31BED">
      <w:pPr>
        <w:spacing w:line="480" w:lineRule="auto"/>
        <w:ind w:firstLine="720"/>
        <w:rPr>
          <w:rFonts w:ascii="Arial" w:hAnsi="Arial" w:cs="Arial"/>
          <w:lang w:val="en-US"/>
        </w:rPr>
      </w:pPr>
      <w:r w:rsidRPr="00F31BED">
        <w:rPr>
          <w:rFonts w:ascii="Arial" w:hAnsi="Arial" w:cs="Arial"/>
          <w:color w:val="000000"/>
          <w:lang w:val="en-US"/>
        </w:rPr>
        <w:t xml:space="preserve">However, after some consideration, Sarah came up with the idea of a bowling event. It was a simple idea that would have secured the possibility to meet the goals set by Kathie, Patricia and Dave. </w:t>
      </w:r>
    </w:p>
    <w:p w:rsidR="00B37708" w:rsidRPr="00F31BED" w:rsidRDefault="00B37708" w:rsidP="00F31BED">
      <w:pPr>
        <w:spacing w:line="480" w:lineRule="auto"/>
        <w:ind w:firstLine="720"/>
        <w:rPr>
          <w:rFonts w:ascii="Arial" w:hAnsi="Arial" w:cs="Arial"/>
          <w:color w:val="000000"/>
          <w:lang w:val="en-US"/>
        </w:rPr>
      </w:pPr>
      <w:r w:rsidRPr="00F31BED">
        <w:rPr>
          <w:rFonts w:ascii="Arial" w:hAnsi="Arial" w:cs="Arial"/>
          <w:color w:val="000000"/>
          <w:lang w:val="en-US"/>
        </w:rPr>
        <w:t xml:space="preserve">Since K-W offered a few different bowling alleys, we decided to compare them to see which one offered best suited our event. We also wanted one that wasn’t overly expensive and had the capacity for a large group of people. We visited </w:t>
      </w:r>
      <w:proofErr w:type="spellStart"/>
      <w:r w:rsidRPr="00F31BED">
        <w:rPr>
          <w:rFonts w:ascii="Arial" w:hAnsi="Arial" w:cs="Arial"/>
          <w:color w:val="000000"/>
          <w:lang w:val="en-US"/>
        </w:rPr>
        <w:t>iBowl</w:t>
      </w:r>
      <w:proofErr w:type="spellEnd"/>
      <w:r w:rsidRPr="00F31BED">
        <w:rPr>
          <w:rFonts w:ascii="Arial" w:hAnsi="Arial" w:cs="Arial"/>
          <w:color w:val="000000"/>
          <w:lang w:val="en-US"/>
        </w:rPr>
        <w:t xml:space="preserve">, Towne Bowl and Brunswick Bowl. These venues had some </w:t>
      </w:r>
      <w:proofErr w:type="gramStart"/>
      <w:r w:rsidRPr="00F31BED">
        <w:rPr>
          <w:rFonts w:ascii="Arial" w:hAnsi="Arial" w:cs="Arial"/>
          <w:color w:val="000000"/>
          <w:lang w:val="en-US"/>
        </w:rPr>
        <w:t>potential,</w:t>
      </w:r>
      <w:proofErr w:type="gramEnd"/>
      <w:r w:rsidRPr="00F31BED">
        <w:rPr>
          <w:rFonts w:ascii="Arial" w:hAnsi="Arial" w:cs="Arial"/>
          <w:color w:val="000000"/>
          <w:lang w:val="en-US"/>
        </w:rPr>
        <w:t xml:space="preserve"> however, there were major concerns about the small parking lots, lack of permits, bringing a third-party caterer, and rental fees. </w:t>
      </w:r>
    </w:p>
    <w:p w:rsidR="00B37708" w:rsidRPr="00F31BED" w:rsidRDefault="00B37708" w:rsidP="00F31BED">
      <w:pPr>
        <w:spacing w:line="480" w:lineRule="auto"/>
        <w:ind w:firstLine="720"/>
        <w:rPr>
          <w:rFonts w:ascii="Arial" w:hAnsi="Arial" w:cs="Arial"/>
          <w:color w:val="000000"/>
          <w:lang w:val="en-US"/>
        </w:rPr>
      </w:pPr>
      <w:r w:rsidRPr="00F31BED">
        <w:rPr>
          <w:rFonts w:ascii="Arial" w:hAnsi="Arial" w:cs="Arial"/>
          <w:color w:val="000000"/>
          <w:lang w:val="en-US"/>
        </w:rPr>
        <w:lastRenderedPageBreak/>
        <w:t xml:space="preserve">The group was having a hard time deciding what the fourth option was until someone said, “too bad we can’t get </w:t>
      </w:r>
      <w:proofErr w:type="spellStart"/>
      <w:r w:rsidRPr="00F31BED">
        <w:rPr>
          <w:rFonts w:ascii="Arial" w:hAnsi="Arial" w:cs="Arial"/>
          <w:color w:val="000000"/>
          <w:lang w:val="en-US"/>
        </w:rPr>
        <w:t>Bingemans</w:t>
      </w:r>
      <w:proofErr w:type="spellEnd"/>
      <w:r w:rsidRPr="00F31BED">
        <w:rPr>
          <w:rFonts w:ascii="Arial" w:hAnsi="Arial" w:cs="Arial"/>
          <w:color w:val="000000"/>
          <w:lang w:val="en-US"/>
        </w:rPr>
        <w:t xml:space="preserve">.” Five minutes later we sent an email to Lisa Bucking, the event planner at </w:t>
      </w:r>
      <w:proofErr w:type="spellStart"/>
      <w:r w:rsidRPr="00F31BED">
        <w:rPr>
          <w:rFonts w:ascii="Arial" w:hAnsi="Arial" w:cs="Arial"/>
          <w:color w:val="000000"/>
          <w:lang w:val="en-US"/>
        </w:rPr>
        <w:t>Bingemans</w:t>
      </w:r>
      <w:proofErr w:type="spellEnd"/>
      <w:r w:rsidRPr="00F31BED">
        <w:rPr>
          <w:rFonts w:ascii="Arial" w:hAnsi="Arial" w:cs="Arial"/>
          <w:color w:val="000000"/>
          <w:lang w:val="en-US"/>
        </w:rPr>
        <w:t xml:space="preserve">. Within a week’s time we had secured </w:t>
      </w:r>
      <w:proofErr w:type="spellStart"/>
      <w:r w:rsidRPr="00F31BED">
        <w:rPr>
          <w:rFonts w:ascii="Arial" w:hAnsi="Arial" w:cs="Arial"/>
          <w:color w:val="000000"/>
          <w:lang w:val="en-US"/>
        </w:rPr>
        <w:t>Bingemans</w:t>
      </w:r>
      <w:proofErr w:type="spellEnd"/>
      <w:r w:rsidRPr="00F31BED">
        <w:rPr>
          <w:rFonts w:ascii="Arial" w:hAnsi="Arial" w:cs="Arial"/>
          <w:color w:val="000000"/>
          <w:lang w:val="en-US"/>
        </w:rPr>
        <w:t xml:space="preserve"> as our venue. </w:t>
      </w:r>
    </w:p>
    <w:p w:rsidR="00B37708" w:rsidRPr="00F31BED" w:rsidRDefault="00B37708" w:rsidP="00F31BED">
      <w:pPr>
        <w:spacing w:line="480" w:lineRule="auto"/>
        <w:ind w:firstLine="720"/>
        <w:rPr>
          <w:rFonts w:ascii="Arial" w:hAnsi="Arial" w:cs="Arial"/>
          <w:lang w:val="en-US"/>
        </w:rPr>
      </w:pPr>
      <w:proofErr w:type="spellStart"/>
      <w:r w:rsidRPr="00F31BED">
        <w:rPr>
          <w:rFonts w:ascii="Arial" w:hAnsi="Arial" w:cs="Arial"/>
          <w:color w:val="000000"/>
          <w:lang w:val="en-US"/>
        </w:rPr>
        <w:t>Bingemans</w:t>
      </w:r>
      <w:proofErr w:type="spellEnd"/>
      <w:r w:rsidRPr="00F31BED">
        <w:rPr>
          <w:rFonts w:ascii="Arial" w:hAnsi="Arial" w:cs="Arial"/>
          <w:color w:val="000000"/>
          <w:lang w:val="en-US"/>
        </w:rPr>
        <w:t xml:space="preserve"> was the better choice to go with because not only did it have the ability to hold a large number of people, but also offered a large parking lot, it came with decor, and they offered us 10 per cent of total food costs, ordered by our guests. </w:t>
      </w:r>
    </w:p>
    <w:p w:rsidR="00B37708" w:rsidRPr="00F31BED" w:rsidRDefault="00B37708" w:rsidP="00F31BED">
      <w:pPr>
        <w:spacing w:line="480" w:lineRule="auto"/>
        <w:ind w:firstLine="720"/>
        <w:rPr>
          <w:rFonts w:ascii="Arial" w:hAnsi="Arial" w:cs="Arial"/>
          <w:lang w:val="en-US"/>
        </w:rPr>
      </w:pPr>
      <w:proofErr w:type="spellStart"/>
      <w:r w:rsidRPr="00F31BED">
        <w:rPr>
          <w:rFonts w:ascii="Arial" w:hAnsi="Arial" w:cs="Arial"/>
          <w:color w:val="000000"/>
          <w:lang w:val="en-US"/>
        </w:rPr>
        <w:t>Bingemans</w:t>
      </w:r>
      <w:proofErr w:type="spellEnd"/>
      <w:r w:rsidRPr="00F31BED">
        <w:rPr>
          <w:rFonts w:ascii="Arial" w:hAnsi="Arial" w:cs="Arial"/>
          <w:color w:val="000000"/>
          <w:lang w:val="en-US"/>
        </w:rPr>
        <w:t xml:space="preserve"> has one large room that holds a bar, 20 lanes, </w:t>
      </w:r>
      <w:proofErr w:type="gramStart"/>
      <w:r w:rsidRPr="00F31BED">
        <w:rPr>
          <w:rFonts w:ascii="Arial" w:hAnsi="Arial" w:cs="Arial"/>
          <w:color w:val="000000"/>
          <w:lang w:val="en-US"/>
        </w:rPr>
        <w:t>a</w:t>
      </w:r>
      <w:proofErr w:type="gramEnd"/>
      <w:r w:rsidRPr="00F31BED">
        <w:rPr>
          <w:rFonts w:ascii="Arial" w:hAnsi="Arial" w:cs="Arial"/>
          <w:color w:val="000000"/>
          <w:lang w:val="en-US"/>
        </w:rPr>
        <w:t xml:space="preserve"> dining area for Boston Pizza, billiard tables, and a room upstairs called the “Strike Zone”. It also has a small private eight-lane room with a small bar where guests can order drinks and food from Boston Pizza. We decided that going with the eight lanes instead of the 20 lanes would be better for our event because it would feel more intimate and exclusive in the smaller room, and it would be easier to fill eight lanes instead of 20. </w:t>
      </w:r>
    </w:p>
    <w:p w:rsidR="00B37708" w:rsidRPr="00F31BED" w:rsidRDefault="00B37708" w:rsidP="00F31BED">
      <w:pPr>
        <w:spacing w:line="480" w:lineRule="auto"/>
        <w:ind w:firstLine="720"/>
        <w:rPr>
          <w:rFonts w:ascii="Arial" w:hAnsi="Arial" w:cs="Arial"/>
          <w:lang w:val="en-US"/>
        </w:rPr>
      </w:pPr>
      <w:r w:rsidRPr="00F31BED">
        <w:rPr>
          <w:rFonts w:ascii="Arial" w:hAnsi="Arial" w:cs="Arial"/>
          <w:color w:val="000000"/>
          <w:lang w:val="en-US"/>
        </w:rPr>
        <w:t xml:space="preserve">We also thought that the smaller room would interfere less with </w:t>
      </w:r>
      <w:proofErr w:type="spellStart"/>
      <w:r w:rsidRPr="00F31BED">
        <w:rPr>
          <w:rFonts w:ascii="Arial" w:hAnsi="Arial" w:cs="Arial"/>
          <w:color w:val="000000"/>
          <w:lang w:val="en-US"/>
        </w:rPr>
        <w:t>Bingemans</w:t>
      </w:r>
      <w:proofErr w:type="spellEnd"/>
      <w:r w:rsidRPr="00F31BED">
        <w:rPr>
          <w:rFonts w:ascii="Arial" w:hAnsi="Arial" w:cs="Arial"/>
          <w:color w:val="000000"/>
          <w:lang w:val="en-US"/>
        </w:rPr>
        <w:t xml:space="preserve">’ business. The venue came with its own liquor license and raffle permits. Overall, this venue was the best option and suited our event perfectly. </w:t>
      </w:r>
    </w:p>
    <w:p w:rsidR="001D64AC" w:rsidRPr="00F31BED" w:rsidRDefault="00B81E57" w:rsidP="00F31BED">
      <w:pPr>
        <w:pStyle w:val="Heading1"/>
        <w:spacing w:before="0" w:line="480" w:lineRule="auto"/>
        <w:jc w:val="center"/>
        <w:rPr>
          <w:rFonts w:ascii="Arial" w:hAnsi="Arial" w:cs="Arial"/>
          <w:b/>
          <w:color w:val="auto"/>
          <w:sz w:val="28"/>
        </w:rPr>
      </w:pPr>
      <w:bookmarkStart w:id="3" w:name="_Toc511805711"/>
      <w:r w:rsidRPr="00F31BED">
        <w:rPr>
          <w:rFonts w:ascii="Arial" w:hAnsi="Arial" w:cs="Arial"/>
          <w:b/>
          <w:color w:val="auto"/>
          <w:sz w:val="28"/>
        </w:rPr>
        <w:t>Critical Path and Risk Assessment</w:t>
      </w:r>
      <w:bookmarkEnd w:id="3"/>
    </w:p>
    <w:p w:rsidR="00B81E57" w:rsidRPr="00F31BED" w:rsidRDefault="00B81E57" w:rsidP="00F31BED">
      <w:pPr>
        <w:pStyle w:val="Heading2"/>
        <w:spacing w:before="0" w:line="480" w:lineRule="auto"/>
        <w:rPr>
          <w:rFonts w:ascii="Arial" w:hAnsi="Arial" w:cs="Arial"/>
          <w:color w:val="auto"/>
          <w:sz w:val="24"/>
          <w:szCs w:val="24"/>
        </w:rPr>
      </w:pPr>
      <w:bookmarkStart w:id="4" w:name="_Toc511805712"/>
      <w:r w:rsidRPr="00F31BED">
        <w:rPr>
          <w:rFonts w:ascii="Arial" w:hAnsi="Arial" w:cs="Arial"/>
          <w:color w:val="auto"/>
          <w:sz w:val="24"/>
          <w:szCs w:val="24"/>
        </w:rPr>
        <w:t>M</w:t>
      </w:r>
      <w:r w:rsidR="001D64AC" w:rsidRPr="00F31BED">
        <w:rPr>
          <w:rFonts w:ascii="Arial" w:hAnsi="Arial" w:cs="Arial"/>
          <w:color w:val="auto"/>
          <w:sz w:val="24"/>
          <w:szCs w:val="24"/>
        </w:rPr>
        <w:t>ilestones (Work Back S</w:t>
      </w:r>
      <w:r w:rsidRPr="00F31BED">
        <w:rPr>
          <w:rFonts w:ascii="Arial" w:hAnsi="Arial" w:cs="Arial"/>
          <w:color w:val="auto"/>
          <w:sz w:val="24"/>
          <w:szCs w:val="24"/>
        </w:rPr>
        <w:t>chedule)</w:t>
      </w:r>
      <w:bookmarkEnd w:id="4"/>
    </w:p>
    <w:p w:rsidR="00B81E57" w:rsidRPr="00F31BED" w:rsidRDefault="00B81E57" w:rsidP="00F31BED">
      <w:pPr>
        <w:pStyle w:val="NormalWeb"/>
        <w:spacing w:before="0" w:beforeAutospacing="0" w:after="0" w:afterAutospacing="0" w:line="480" w:lineRule="auto"/>
        <w:ind w:hanging="720"/>
        <w:rPr>
          <w:rFonts w:ascii="Arial" w:hAnsi="Arial" w:cs="Arial"/>
        </w:rPr>
      </w:pPr>
      <w:r w:rsidRPr="00F31BED">
        <w:rPr>
          <w:rFonts w:ascii="Arial" w:hAnsi="Arial" w:cs="Arial"/>
          <w:color w:val="000000"/>
        </w:rPr>
        <w:tab/>
      </w:r>
      <w:r w:rsidR="001D64AC" w:rsidRPr="00F31BED">
        <w:rPr>
          <w:rFonts w:ascii="Arial" w:hAnsi="Arial" w:cs="Arial"/>
          <w:color w:val="000000"/>
        </w:rPr>
        <w:tab/>
      </w:r>
      <w:r w:rsidRPr="00F31BED">
        <w:rPr>
          <w:rFonts w:ascii="Arial" w:hAnsi="Arial" w:cs="Arial"/>
          <w:color w:val="000000"/>
        </w:rPr>
        <w:t xml:space="preserve">Organization played a huge role in running our event, Bowl-for-a-cause. The use of a work-back schedule kept our group very organized and on track. The group always knew what had been done, what needs to be done, and who is responsible for what. </w:t>
      </w:r>
      <w:proofErr w:type="spellStart"/>
      <w:r w:rsidRPr="00F31BED">
        <w:rPr>
          <w:rFonts w:ascii="Arial" w:hAnsi="Arial" w:cs="Arial"/>
          <w:color w:val="000000"/>
        </w:rPr>
        <w:t>Trello</w:t>
      </w:r>
      <w:proofErr w:type="spellEnd"/>
      <w:r w:rsidRPr="00F31BED">
        <w:rPr>
          <w:rFonts w:ascii="Arial" w:hAnsi="Arial" w:cs="Arial"/>
          <w:color w:val="000000"/>
        </w:rPr>
        <w:t xml:space="preserve"> was a great resource for creating our work-back schedule and achieving all the milestones successfully. </w:t>
      </w:r>
    </w:p>
    <w:p w:rsidR="00B81E57" w:rsidRPr="00F31BED" w:rsidRDefault="00B81E57" w:rsidP="00F31BED">
      <w:pPr>
        <w:pStyle w:val="NormalWeb"/>
        <w:spacing w:before="0" w:beforeAutospacing="0" w:after="0" w:afterAutospacing="0" w:line="480" w:lineRule="auto"/>
        <w:rPr>
          <w:rFonts w:ascii="Arial" w:hAnsi="Arial" w:cs="Arial"/>
        </w:rPr>
      </w:pPr>
      <w:r w:rsidRPr="00F31BED">
        <w:rPr>
          <w:rFonts w:ascii="Arial" w:hAnsi="Arial" w:cs="Arial"/>
          <w:color w:val="000000"/>
        </w:rPr>
        <w:lastRenderedPageBreak/>
        <w:t xml:space="preserve">Below is </w:t>
      </w:r>
      <w:proofErr w:type="gramStart"/>
      <w:r w:rsidRPr="00F31BED">
        <w:rPr>
          <w:rFonts w:ascii="Arial" w:hAnsi="Arial" w:cs="Arial"/>
          <w:color w:val="000000"/>
        </w:rPr>
        <w:t>an our</w:t>
      </w:r>
      <w:proofErr w:type="gramEnd"/>
      <w:r w:rsidRPr="00F31BED">
        <w:rPr>
          <w:rFonts w:ascii="Arial" w:hAnsi="Arial" w:cs="Arial"/>
          <w:color w:val="000000"/>
        </w:rPr>
        <w:t xml:space="preserve"> work-back schedule</w:t>
      </w:r>
      <w:r w:rsidR="00E7072B">
        <w:rPr>
          <w:rFonts w:ascii="Arial" w:hAnsi="Arial" w:cs="Arial"/>
          <w:color w:val="000000"/>
        </w:rPr>
        <w:t xml:space="preserve"> in chronological order</w:t>
      </w:r>
      <w:r w:rsidRPr="00F31BED">
        <w:rPr>
          <w:rFonts w:ascii="Arial" w:hAnsi="Arial" w:cs="Arial"/>
          <w:color w:val="000000"/>
        </w:rPr>
        <w:t>:</w:t>
      </w:r>
    </w:p>
    <w:p w:rsidR="00B81E57" w:rsidRPr="00F31BED" w:rsidRDefault="00B81E57" w:rsidP="00F31BED">
      <w:pPr>
        <w:pStyle w:val="NormalWeb"/>
        <w:spacing w:before="0" w:beforeAutospacing="0" w:after="0" w:afterAutospacing="0" w:line="480" w:lineRule="auto"/>
        <w:rPr>
          <w:rFonts w:ascii="Arial" w:hAnsi="Arial" w:cs="Arial"/>
        </w:rPr>
      </w:pPr>
      <w:r w:rsidRPr="00F31BED">
        <w:rPr>
          <w:rFonts w:ascii="Arial" w:hAnsi="Arial" w:cs="Arial"/>
          <w:b/>
          <w:bCs/>
          <w:color w:val="000000"/>
        </w:rPr>
        <w:t>5+ weeks before (Feb. to March 3):</w:t>
      </w:r>
    </w:p>
    <w:p w:rsidR="00B81E57" w:rsidRPr="00F31BED" w:rsidRDefault="00B81E57" w:rsidP="00F31BED">
      <w:pPr>
        <w:pStyle w:val="NormalWeb"/>
        <w:numPr>
          <w:ilvl w:val="0"/>
          <w:numId w:val="5"/>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Confirm venue</w:t>
      </w:r>
    </w:p>
    <w:p w:rsidR="00B81E57" w:rsidRPr="00F31BED" w:rsidRDefault="00B81E57" w:rsidP="00F31BED">
      <w:pPr>
        <w:pStyle w:val="NormalWeb"/>
        <w:numPr>
          <w:ilvl w:val="0"/>
          <w:numId w:val="5"/>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Get website live</w:t>
      </w:r>
    </w:p>
    <w:p w:rsidR="00B81E57" w:rsidRPr="00F31BED" w:rsidRDefault="00B81E57" w:rsidP="00F31BED">
      <w:pPr>
        <w:pStyle w:val="NormalWeb"/>
        <w:numPr>
          <w:ilvl w:val="0"/>
          <w:numId w:val="5"/>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Start posting on social media (Facebook)</w:t>
      </w:r>
    </w:p>
    <w:p w:rsidR="00B81E57" w:rsidRPr="00F31BED" w:rsidRDefault="00B81E57" w:rsidP="00F31BED">
      <w:pPr>
        <w:pStyle w:val="NormalWeb"/>
        <w:numPr>
          <w:ilvl w:val="0"/>
          <w:numId w:val="5"/>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Create sponsorship packages</w:t>
      </w:r>
    </w:p>
    <w:p w:rsidR="00B81E57" w:rsidRPr="00F31BED" w:rsidRDefault="00B81E57" w:rsidP="00F31BED">
      <w:pPr>
        <w:pStyle w:val="NormalWeb"/>
        <w:spacing w:before="0" w:beforeAutospacing="0" w:after="0" w:afterAutospacing="0" w:line="480" w:lineRule="auto"/>
        <w:rPr>
          <w:rFonts w:ascii="Arial" w:hAnsi="Arial" w:cs="Arial"/>
        </w:rPr>
      </w:pPr>
      <w:r w:rsidRPr="00F31BED">
        <w:rPr>
          <w:rFonts w:ascii="Arial" w:hAnsi="Arial" w:cs="Arial"/>
          <w:b/>
          <w:bCs/>
          <w:color w:val="000000"/>
        </w:rPr>
        <w:t>4 weeks before (March 4 to 10):</w:t>
      </w:r>
    </w:p>
    <w:p w:rsidR="00B81E57" w:rsidRPr="00F31BED" w:rsidRDefault="00B81E57" w:rsidP="00F31BED">
      <w:pPr>
        <w:pStyle w:val="NormalWeb"/>
        <w:numPr>
          <w:ilvl w:val="0"/>
          <w:numId w:val="6"/>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Figure out how to collect funds</w:t>
      </w:r>
    </w:p>
    <w:p w:rsidR="00B81E57" w:rsidRPr="00F31BED" w:rsidRDefault="00B81E57" w:rsidP="00F31BED">
      <w:pPr>
        <w:pStyle w:val="NormalWeb"/>
        <w:numPr>
          <w:ilvl w:val="0"/>
          <w:numId w:val="6"/>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Continue to post on social media (Facebook)</w:t>
      </w:r>
    </w:p>
    <w:p w:rsidR="00B81E57" w:rsidRPr="00F31BED" w:rsidRDefault="00B81E57" w:rsidP="00F31BED">
      <w:pPr>
        <w:pStyle w:val="NormalWeb"/>
        <w:spacing w:before="0" w:beforeAutospacing="0" w:after="0" w:afterAutospacing="0" w:line="480" w:lineRule="auto"/>
        <w:rPr>
          <w:rFonts w:ascii="Arial" w:hAnsi="Arial" w:cs="Arial"/>
        </w:rPr>
      </w:pPr>
      <w:r w:rsidRPr="00F31BED">
        <w:rPr>
          <w:rFonts w:ascii="Arial" w:hAnsi="Arial" w:cs="Arial"/>
          <w:b/>
          <w:bCs/>
          <w:color w:val="000000"/>
        </w:rPr>
        <w:t>3 weeks before (March 11 to 17):</w:t>
      </w:r>
    </w:p>
    <w:p w:rsidR="00B81E57" w:rsidRPr="00F31BED" w:rsidRDefault="00B81E57" w:rsidP="00F31BED">
      <w:pPr>
        <w:pStyle w:val="NormalWeb"/>
        <w:numPr>
          <w:ilvl w:val="0"/>
          <w:numId w:val="7"/>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Create emergency response plan</w:t>
      </w:r>
    </w:p>
    <w:p w:rsidR="00B81E57" w:rsidRPr="00F31BED" w:rsidRDefault="00B81E57" w:rsidP="00F31BED">
      <w:pPr>
        <w:pStyle w:val="NormalWeb"/>
        <w:numPr>
          <w:ilvl w:val="0"/>
          <w:numId w:val="7"/>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Sign venue contract</w:t>
      </w:r>
    </w:p>
    <w:p w:rsidR="00B81E57" w:rsidRPr="00F31BED" w:rsidRDefault="00B81E57" w:rsidP="00F31BED">
      <w:pPr>
        <w:pStyle w:val="NormalWeb"/>
        <w:numPr>
          <w:ilvl w:val="0"/>
          <w:numId w:val="7"/>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Continue to post on social media (Facebook)</w:t>
      </w:r>
    </w:p>
    <w:p w:rsidR="00B81E57" w:rsidRPr="00F31BED" w:rsidRDefault="00B81E57" w:rsidP="00F31BED">
      <w:pPr>
        <w:pStyle w:val="NormalWeb"/>
        <w:spacing w:before="0" w:beforeAutospacing="0" w:after="0" w:afterAutospacing="0" w:line="480" w:lineRule="auto"/>
        <w:rPr>
          <w:rFonts w:ascii="Arial" w:hAnsi="Arial" w:cs="Arial"/>
        </w:rPr>
      </w:pPr>
      <w:r w:rsidRPr="00F31BED">
        <w:rPr>
          <w:rFonts w:ascii="Arial" w:hAnsi="Arial" w:cs="Arial"/>
          <w:b/>
          <w:bCs/>
          <w:color w:val="000000"/>
        </w:rPr>
        <w:t>2 weeks before (March 18 to 24):</w:t>
      </w:r>
    </w:p>
    <w:p w:rsidR="00B81E57" w:rsidRPr="00F31BED" w:rsidRDefault="00B81E57" w:rsidP="00F31BED">
      <w:pPr>
        <w:pStyle w:val="NormalWeb"/>
        <w:numPr>
          <w:ilvl w:val="0"/>
          <w:numId w:val="8"/>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Pay venue 25% deposit</w:t>
      </w:r>
    </w:p>
    <w:p w:rsidR="00B81E57" w:rsidRPr="00F31BED" w:rsidRDefault="00B81E57" w:rsidP="00F31BED">
      <w:pPr>
        <w:pStyle w:val="NormalWeb"/>
        <w:numPr>
          <w:ilvl w:val="0"/>
          <w:numId w:val="8"/>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Collect sponsors for lanes</w:t>
      </w:r>
    </w:p>
    <w:p w:rsidR="00B81E57" w:rsidRPr="00F31BED" w:rsidRDefault="00B81E57" w:rsidP="00F31BED">
      <w:pPr>
        <w:pStyle w:val="NormalWeb"/>
        <w:numPr>
          <w:ilvl w:val="0"/>
          <w:numId w:val="8"/>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Continue to post on social media (Facebook)</w:t>
      </w:r>
    </w:p>
    <w:p w:rsidR="004E4818" w:rsidRPr="00F31BED" w:rsidRDefault="004E4818" w:rsidP="00F31BED">
      <w:pPr>
        <w:pStyle w:val="NormalWeb"/>
        <w:spacing w:before="0" w:beforeAutospacing="0" w:after="0" w:afterAutospacing="0" w:line="480" w:lineRule="auto"/>
        <w:rPr>
          <w:rFonts w:ascii="Arial" w:hAnsi="Arial" w:cs="Arial"/>
          <w:b/>
          <w:bCs/>
          <w:color w:val="000000"/>
        </w:rPr>
      </w:pPr>
    </w:p>
    <w:p w:rsidR="00B81E57" w:rsidRPr="00F31BED" w:rsidRDefault="00B81E57" w:rsidP="00F31BED">
      <w:pPr>
        <w:pStyle w:val="NormalWeb"/>
        <w:spacing w:before="0" w:beforeAutospacing="0" w:after="0" w:afterAutospacing="0" w:line="480" w:lineRule="auto"/>
        <w:rPr>
          <w:rFonts w:ascii="Arial" w:hAnsi="Arial" w:cs="Arial"/>
        </w:rPr>
      </w:pPr>
      <w:r w:rsidRPr="00F31BED">
        <w:rPr>
          <w:rFonts w:ascii="Arial" w:hAnsi="Arial" w:cs="Arial"/>
          <w:b/>
          <w:bCs/>
          <w:color w:val="000000"/>
        </w:rPr>
        <w:t>1 week before (March 25 to 31):</w:t>
      </w:r>
    </w:p>
    <w:p w:rsidR="00B81E57" w:rsidRPr="00F31BED" w:rsidRDefault="00B81E57" w:rsidP="00F31BED">
      <w:pPr>
        <w:pStyle w:val="NormalWeb"/>
        <w:numPr>
          <w:ilvl w:val="0"/>
          <w:numId w:val="9"/>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Collect prizes for raffle</w:t>
      </w:r>
    </w:p>
    <w:p w:rsidR="00B81E57" w:rsidRPr="00F31BED" w:rsidRDefault="00B81E57" w:rsidP="00F31BED">
      <w:pPr>
        <w:pStyle w:val="NormalWeb"/>
        <w:numPr>
          <w:ilvl w:val="0"/>
          <w:numId w:val="9"/>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Continue to post on social media (Facebook)</w:t>
      </w:r>
    </w:p>
    <w:p w:rsidR="00B81E57" w:rsidRPr="00F31BED" w:rsidRDefault="00B81E57" w:rsidP="00F31BED">
      <w:pPr>
        <w:pStyle w:val="NormalWeb"/>
        <w:spacing w:before="0" w:beforeAutospacing="0" w:after="0" w:afterAutospacing="0" w:line="480" w:lineRule="auto"/>
        <w:rPr>
          <w:rFonts w:ascii="Arial" w:hAnsi="Arial" w:cs="Arial"/>
        </w:rPr>
      </w:pPr>
      <w:r w:rsidRPr="00F31BED">
        <w:rPr>
          <w:rFonts w:ascii="Arial" w:hAnsi="Arial" w:cs="Arial"/>
          <w:b/>
          <w:bCs/>
          <w:color w:val="000000"/>
        </w:rPr>
        <w:t>3 days before (April 1 to 4):</w:t>
      </w:r>
    </w:p>
    <w:p w:rsidR="00B81E57" w:rsidRPr="00F31BED" w:rsidRDefault="00B81E57" w:rsidP="00F31BED">
      <w:pPr>
        <w:pStyle w:val="NormalWeb"/>
        <w:numPr>
          <w:ilvl w:val="0"/>
          <w:numId w:val="10"/>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Create sponsor logos for display</w:t>
      </w:r>
    </w:p>
    <w:p w:rsidR="00B81E57" w:rsidRPr="00F31BED" w:rsidRDefault="00B81E57" w:rsidP="00F31BED">
      <w:pPr>
        <w:pStyle w:val="NormalWeb"/>
        <w:numPr>
          <w:ilvl w:val="0"/>
          <w:numId w:val="10"/>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lastRenderedPageBreak/>
        <w:t>Register teams (ongoing)</w:t>
      </w:r>
    </w:p>
    <w:p w:rsidR="00B81E57" w:rsidRPr="00F31BED" w:rsidRDefault="00B81E57" w:rsidP="00F31BED">
      <w:pPr>
        <w:pStyle w:val="NormalWeb"/>
        <w:numPr>
          <w:ilvl w:val="0"/>
          <w:numId w:val="10"/>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Finalize number of teams</w:t>
      </w:r>
    </w:p>
    <w:p w:rsidR="00B81E57" w:rsidRPr="00F31BED" w:rsidRDefault="00B81E57" w:rsidP="00F31BED">
      <w:pPr>
        <w:pStyle w:val="NormalWeb"/>
        <w:numPr>
          <w:ilvl w:val="0"/>
          <w:numId w:val="10"/>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Finalize number of volunteers and their roles</w:t>
      </w:r>
    </w:p>
    <w:p w:rsidR="00B81E57" w:rsidRPr="00F31BED" w:rsidRDefault="00B81E57" w:rsidP="00F31BED">
      <w:pPr>
        <w:pStyle w:val="NormalWeb"/>
        <w:numPr>
          <w:ilvl w:val="0"/>
          <w:numId w:val="10"/>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Continue to post on social media (Facebook)</w:t>
      </w:r>
    </w:p>
    <w:p w:rsidR="00B81E57" w:rsidRPr="00F31BED" w:rsidRDefault="00B81E57" w:rsidP="00F31BED">
      <w:pPr>
        <w:pStyle w:val="NormalWeb"/>
        <w:spacing w:before="0" w:beforeAutospacing="0" w:after="0" w:afterAutospacing="0" w:line="480" w:lineRule="auto"/>
        <w:rPr>
          <w:rFonts w:ascii="Arial" w:hAnsi="Arial" w:cs="Arial"/>
        </w:rPr>
      </w:pPr>
      <w:r w:rsidRPr="00F31BED">
        <w:rPr>
          <w:rFonts w:ascii="Arial" w:hAnsi="Arial" w:cs="Arial"/>
          <w:b/>
          <w:bCs/>
          <w:color w:val="000000"/>
        </w:rPr>
        <w:t>One day before (March 5):</w:t>
      </w:r>
    </w:p>
    <w:p w:rsidR="00B81E57" w:rsidRPr="00F31BED" w:rsidRDefault="00B81E57" w:rsidP="00F31BED">
      <w:pPr>
        <w:pStyle w:val="NormalWeb"/>
        <w:numPr>
          <w:ilvl w:val="0"/>
          <w:numId w:val="11"/>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Second last social media post (Facebook)</w:t>
      </w:r>
    </w:p>
    <w:p w:rsidR="00B81E57" w:rsidRPr="00F31BED" w:rsidRDefault="00B81E57" w:rsidP="00F31BED">
      <w:pPr>
        <w:pStyle w:val="NormalWeb"/>
        <w:numPr>
          <w:ilvl w:val="0"/>
          <w:numId w:val="11"/>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Finalize prizes</w:t>
      </w:r>
    </w:p>
    <w:p w:rsidR="00B81E57" w:rsidRPr="00F31BED" w:rsidRDefault="00B81E57" w:rsidP="00F31BED">
      <w:pPr>
        <w:pStyle w:val="NormalWeb"/>
        <w:numPr>
          <w:ilvl w:val="0"/>
          <w:numId w:val="11"/>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Create Reception House information board</w:t>
      </w:r>
    </w:p>
    <w:p w:rsidR="00B81E57" w:rsidRPr="00F31BED" w:rsidRDefault="00B81E57" w:rsidP="00F31BED">
      <w:pPr>
        <w:pStyle w:val="NormalWeb"/>
        <w:numPr>
          <w:ilvl w:val="0"/>
          <w:numId w:val="11"/>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Finalize budget</w:t>
      </w:r>
    </w:p>
    <w:p w:rsidR="00B81E57" w:rsidRPr="00F31BED" w:rsidRDefault="00B81E57" w:rsidP="00F31BED">
      <w:pPr>
        <w:pStyle w:val="NormalWeb"/>
        <w:numPr>
          <w:ilvl w:val="0"/>
          <w:numId w:val="11"/>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Create “thank you to our sponsors” board</w:t>
      </w:r>
    </w:p>
    <w:p w:rsidR="00B81E57" w:rsidRPr="00F31BED" w:rsidRDefault="00B81E57" w:rsidP="00F31BED">
      <w:pPr>
        <w:pStyle w:val="NormalWeb"/>
        <w:numPr>
          <w:ilvl w:val="0"/>
          <w:numId w:val="11"/>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Finalize number of sponsors</w:t>
      </w:r>
    </w:p>
    <w:p w:rsidR="00B81E57" w:rsidRPr="00F31BED" w:rsidRDefault="00B81E57" w:rsidP="00F31BED">
      <w:pPr>
        <w:pStyle w:val="NormalWeb"/>
        <w:numPr>
          <w:ilvl w:val="0"/>
          <w:numId w:val="11"/>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Have two floats ready for if guests need change</w:t>
      </w:r>
    </w:p>
    <w:p w:rsidR="00B81E57" w:rsidRPr="00F31BED" w:rsidRDefault="00B81E57" w:rsidP="00F31BED">
      <w:pPr>
        <w:pStyle w:val="NormalWeb"/>
        <w:numPr>
          <w:ilvl w:val="0"/>
          <w:numId w:val="11"/>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Make sure guests are aware of “no refund” policy</w:t>
      </w:r>
    </w:p>
    <w:p w:rsidR="00B81E57" w:rsidRPr="00F31BED" w:rsidRDefault="00B81E57" w:rsidP="00F31BED">
      <w:pPr>
        <w:pStyle w:val="NormalWeb"/>
        <w:spacing w:before="0" w:beforeAutospacing="0" w:after="0" w:afterAutospacing="0" w:line="480" w:lineRule="auto"/>
        <w:rPr>
          <w:rFonts w:ascii="Arial" w:hAnsi="Arial" w:cs="Arial"/>
        </w:rPr>
      </w:pPr>
      <w:r w:rsidRPr="00F31BED">
        <w:rPr>
          <w:rFonts w:ascii="Arial" w:hAnsi="Arial" w:cs="Arial"/>
          <w:b/>
          <w:bCs/>
          <w:color w:val="000000"/>
        </w:rPr>
        <w:t>Day of event (April 6):</w:t>
      </w:r>
    </w:p>
    <w:p w:rsidR="00B81E57" w:rsidRPr="00F31BED" w:rsidRDefault="00B81E57" w:rsidP="00F31BED">
      <w:pPr>
        <w:pStyle w:val="NormalWeb"/>
        <w:numPr>
          <w:ilvl w:val="0"/>
          <w:numId w:val="12"/>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Set up at venue</w:t>
      </w:r>
    </w:p>
    <w:p w:rsidR="00B81E57" w:rsidRPr="00F31BED" w:rsidRDefault="00B81E57" w:rsidP="00F31BED">
      <w:pPr>
        <w:pStyle w:val="NormalWeb"/>
        <w:numPr>
          <w:ilvl w:val="0"/>
          <w:numId w:val="12"/>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Set up raffle table</w:t>
      </w:r>
    </w:p>
    <w:p w:rsidR="00B81E57" w:rsidRPr="00F31BED" w:rsidRDefault="00B81E57" w:rsidP="00F31BED">
      <w:pPr>
        <w:pStyle w:val="NormalWeb"/>
        <w:numPr>
          <w:ilvl w:val="0"/>
          <w:numId w:val="12"/>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Set up Reception House info table</w:t>
      </w:r>
    </w:p>
    <w:p w:rsidR="00B81E57" w:rsidRPr="00F31BED" w:rsidRDefault="00B81E57" w:rsidP="00F31BED">
      <w:pPr>
        <w:pStyle w:val="NormalWeb"/>
        <w:numPr>
          <w:ilvl w:val="0"/>
          <w:numId w:val="12"/>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Discuss duties with volunteer</w:t>
      </w:r>
    </w:p>
    <w:p w:rsidR="00B81E57" w:rsidRPr="00F31BED" w:rsidRDefault="00B81E57" w:rsidP="00F31BED">
      <w:pPr>
        <w:pStyle w:val="NormalWeb"/>
        <w:numPr>
          <w:ilvl w:val="0"/>
          <w:numId w:val="12"/>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Last post on social media</w:t>
      </w:r>
    </w:p>
    <w:p w:rsidR="00B81E57" w:rsidRPr="00F31BED" w:rsidRDefault="00B81E57" w:rsidP="00F31BED">
      <w:pPr>
        <w:pStyle w:val="NormalWeb"/>
        <w:numPr>
          <w:ilvl w:val="0"/>
          <w:numId w:val="12"/>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Welcome guests</w:t>
      </w:r>
    </w:p>
    <w:p w:rsidR="00B81E57" w:rsidRPr="00F31BED" w:rsidRDefault="00B81E57" w:rsidP="00F31BED">
      <w:pPr>
        <w:pStyle w:val="NormalWeb"/>
        <w:numPr>
          <w:ilvl w:val="0"/>
          <w:numId w:val="12"/>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Assign lanes to guests</w:t>
      </w:r>
    </w:p>
    <w:p w:rsidR="00B81E57" w:rsidRPr="00F31BED" w:rsidRDefault="00B81E57" w:rsidP="00F31BED">
      <w:pPr>
        <w:pStyle w:val="NormalWeb"/>
        <w:spacing w:before="0" w:beforeAutospacing="0" w:after="0" w:afterAutospacing="0" w:line="480" w:lineRule="auto"/>
        <w:rPr>
          <w:rFonts w:ascii="Arial" w:hAnsi="Arial" w:cs="Arial"/>
        </w:rPr>
      </w:pPr>
      <w:r w:rsidRPr="00F31BED">
        <w:rPr>
          <w:rFonts w:ascii="Arial" w:hAnsi="Arial" w:cs="Arial"/>
          <w:b/>
          <w:bCs/>
          <w:color w:val="000000"/>
        </w:rPr>
        <w:t>After event:</w:t>
      </w:r>
    </w:p>
    <w:p w:rsidR="00B81E57" w:rsidRPr="00F31BED" w:rsidRDefault="00B81E57" w:rsidP="00F31BED">
      <w:pPr>
        <w:pStyle w:val="NormalWeb"/>
        <w:numPr>
          <w:ilvl w:val="0"/>
          <w:numId w:val="13"/>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Pay difference for venue</w:t>
      </w:r>
    </w:p>
    <w:p w:rsidR="00B81E57" w:rsidRPr="00F31BED" w:rsidRDefault="00B81E57" w:rsidP="00F31BED">
      <w:pPr>
        <w:pStyle w:val="NormalWeb"/>
        <w:numPr>
          <w:ilvl w:val="0"/>
          <w:numId w:val="13"/>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lastRenderedPageBreak/>
        <w:t>Send food receipts to Boston Pizza’s head office</w:t>
      </w:r>
    </w:p>
    <w:p w:rsidR="00B81E57" w:rsidRPr="00F31BED" w:rsidRDefault="00B81E57" w:rsidP="00F31BED">
      <w:pPr>
        <w:pStyle w:val="NormalWeb"/>
        <w:numPr>
          <w:ilvl w:val="0"/>
          <w:numId w:val="13"/>
        </w:numPr>
        <w:spacing w:before="0" w:beforeAutospacing="0" w:after="0" w:afterAutospacing="0" w:line="480" w:lineRule="auto"/>
        <w:textAlignment w:val="baseline"/>
        <w:rPr>
          <w:rFonts w:ascii="Arial" w:hAnsi="Arial" w:cs="Arial"/>
          <w:color w:val="000000"/>
        </w:rPr>
      </w:pPr>
      <w:r w:rsidRPr="00F31BED">
        <w:rPr>
          <w:rFonts w:ascii="Arial" w:hAnsi="Arial" w:cs="Arial"/>
          <w:color w:val="000000"/>
        </w:rPr>
        <w:t>Final written report</w:t>
      </w:r>
    </w:p>
    <w:p w:rsidR="00B81E57" w:rsidRPr="00F31BED" w:rsidRDefault="001D64AC" w:rsidP="00F31BED">
      <w:pPr>
        <w:pStyle w:val="Heading2"/>
        <w:spacing w:before="0" w:line="480" w:lineRule="auto"/>
        <w:rPr>
          <w:rFonts w:ascii="Arial" w:hAnsi="Arial" w:cs="Arial"/>
          <w:color w:val="auto"/>
          <w:sz w:val="24"/>
        </w:rPr>
      </w:pPr>
      <w:bookmarkStart w:id="5" w:name="_Toc511805713"/>
      <w:r w:rsidRPr="00F31BED">
        <w:rPr>
          <w:rFonts w:ascii="Arial" w:hAnsi="Arial" w:cs="Arial"/>
          <w:color w:val="auto"/>
          <w:sz w:val="24"/>
        </w:rPr>
        <w:t>Emergency Response Plan</w:t>
      </w:r>
      <w:bookmarkEnd w:id="5"/>
    </w:p>
    <w:p w:rsidR="00E7072B" w:rsidRDefault="0040471B" w:rsidP="00F31BED">
      <w:pPr>
        <w:pStyle w:val="NormalWeb"/>
        <w:spacing w:before="0" w:beforeAutospacing="0" w:after="0" w:afterAutospacing="0" w:line="480" w:lineRule="auto"/>
        <w:rPr>
          <w:rFonts w:ascii="Arial" w:hAnsi="Arial" w:cs="Arial"/>
          <w:color w:val="000000"/>
        </w:rPr>
      </w:pPr>
      <w:r w:rsidRPr="00F31BED">
        <w:rPr>
          <w:rFonts w:ascii="Arial" w:hAnsi="Arial" w:cs="Arial"/>
          <w:color w:val="000000"/>
        </w:rPr>
        <w:tab/>
      </w:r>
      <w:r w:rsidR="00B81E57" w:rsidRPr="00F31BED">
        <w:rPr>
          <w:rFonts w:ascii="Arial" w:hAnsi="Arial" w:cs="Arial"/>
          <w:color w:val="000000"/>
        </w:rPr>
        <w:t>As mentioned previously, our group used a work-back schedule to keep everyone on track. In addition to this, we held regular team meetings to make sure everyone was organized and on the same page</w:t>
      </w:r>
      <w:r w:rsidR="00E003BE" w:rsidRPr="00F31BED">
        <w:rPr>
          <w:rFonts w:ascii="Arial" w:hAnsi="Arial" w:cs="Arial"/>
          <w:color w:val="000000"/>
        </w:rPr>
        <w:t xml:space="preserve"> (see Appendix </w:t>
      </w:r>
      <w:proofErr w:type="gramStart"/>
      <w:r w:rsidR="00E003BE" w:rsidRPr="00F31BED">
        <w:rPr>
          <w:rFonts w:ascii="Arial" w:hAnsi="Arial" w:cs="Arial"/>
          <w:color w:val="000000"/>
        </w:rPr>
        <w:t>A</w:t>
      </w:r>
      <w:proofErr w:type="gramEnd"/>
      <w:r w:rsidR="00E003BE" w:rsidRPr="00F31BED">
        <w:rPr>
          <w:rFonts w:ascii="Arial" w:hAnsi="Arial" w:cs="Arial"/>
          <w:color w:val="000000"/>
        </w:rPr>
        <w:t xml:space="preserve"> 1-10</w:t>
      </w:r>
      <w:r w:rsidR="001D64AC" w:rsidRPr="00F31BED">
        <w:rPr>
          <w:rFonts w:ascii="Arial" w:hAnsi="Arial" w:cs="Arial"/>
          <w:color w:val="000000"/>
        </w:rPr>
        <w:t>)</w:t>
      </w:r>
      <w:r w:rsidR="00B81E57" w:rsidRPr="00F31BED">
        <w:rPr>
          <w:rFonts w:ascii="Arial" w:hAnsi="Arial" w:cs="Arial"/>
          <w:color w:val="000000"/>
        </w:rPr>
        <w:t xml:space="preserve">. </w:t>
      </w:r>
      <w:r w:rsidR="001D64AC" w:rsidRPr="00F31BED">
        <w:rPr>
          <w:rFonts w:ascii="Arial" w:hAnsi="Arial" w:cs="Arial"/>
          <w:color w:val="000000"/>
        </w:rPr>
        <w:t xml:space="preserve">We were fortunate to have a venue that had all required permits and safety documents on site. We were able to rely on </w:t>
      </w:r>
      <w:proofErr w:type="spellStart"/>
      <w:r w:rsidR="001D64AC" w:rsidRPr="00F31BED">
        <w:rPr>
          <w:rFonts w:ascii="Arial" w:hAnsi="Arial" w:cs="Arial"/>
          <w:color w:val="000000"/>
        </w:rPr>
        <w:t>B</w:t>
      </w:r>
      <w:r w:rsidR="00E7072B">
        <w:rPr>
          <w:rFonts w:ascii="Arial" w:hAnsi="Arial" w:cs="Arial"/>
          <w:color w:val="000000"/>
        </w:rPr>
        <w:t>ingemans</w:t>
      </w:r>
      <w:proofErr w:type="spellEnd"/>
      <w:r w:rsidR="00E7072B">
        <w:rPr>
          <w:rFonts w:ascii="Arial" w:hAnsi="Arial" w:cs="Arial"/>
          <w:color w:val="000000"/>
        </w:rPr>
        <w:t xml:space="preserve"> to have emergency</w:t>
      </w:r>
      <w:r w:rsidR="001D64AC" w:rsidRPr="00F31BED">
        <w:rPr>
          <w:rFonts w:ascii="Arial" w:hAnsi="Arial" w:cs="Arial"/>
          <w:color w:val="000000"/>
        </w:rPr>
        <w:t xml:space="preserve"> equipment and/or documentation (see </w:t>
      </w:r>
      <w:proofErr w:type="spellStart"/>
      <w:r w:rsidR="00A37956" w:rsidRPr="00F31BED">
        <w:rPr>
          <w:rFonts w:ascii="Arial" w:hAnsi="Arial" w:cs="Arial"/>
          <w:color w:val="000000"/>
        </w:rPr>
        <w:t>Bingemans</w:t>
      </w:r>
      <w:proofErr w:type="spellEnd"/>
      <w:r w:rsidR="00A37956" w:rsidRPr="00F31BED">
        <w:rPr>
          <w:rFonts w:ascii="Arial" w:hAnsi="Arial" w:cs="Arial"/>
          <w:color w:val="000000"/>
        </w:rPr>
        <w:t xml:space="preserve"> contract Appendix B</w:t>
      </w:r>
      <w:r w:rsidR="001D64AC" w:rsidRPr="00F31BED">
        <w:rPr>
          <w:rFonts w:ascii="Arial" w:hAnsi="Arial" w:cs="Arial"/>
          <w:color w:val="000000"/>
        </w:rPr>
        <w:t xml:space="preserve">). </w:t>
      </w:r>
      <w:r w:rsidR="00B81E57" w:rsidRPr="00F31BED">
        <w:rPr>
          <w:rFonts w:ascii="Arial" w:hAnsi="Arial" w:cs="Arial"/>
          <w:color w:val="000000"/>
        </w:rPr>
        <w:t xml:space="preserve">Organization, teamwork and planning ensured we did not encounter any emergency events. </w:t>
      </w:r>
      <w:r w:rsidR="001D64AC" w:rsidRPr="00F31BED">
        <w:rPr>
          <w:rFonts w:ascii="Arial" w:hAnsi="Arial" w:cs="Arial"/>
          <w:color w:val="000000"/>
        </w:rPr>
        <w:t>Of course,</w:t>
      </w:r>
      <w:r w:rsidR="00B81E57" w:rsidRPr="00F31BED">
        <w:rPr>
          <w:rFonts w:ascii="Arial" w:hAnsi="Arial" w:cs="Arial"/>
          <w:color w:val="000000"/>
        </w:rPr>
        <w:t xml:space="preserve"> things didn’t go as planned, which we will explain </w:t>
      </w:r>
      <w:r w:rsidR="00E7072B">
        <w:rPr>
          <w:rFonts w:ascii="Arial" w:hAnsi="Arial" w:cs="Arial"/>
          <w:color w:val="000000"/>
        </w:rPr>
        <w:t>later in this document.</w:t>
      </w:r>
    </w:p>
    <w:p w:rsidR="00B81E57" w:rsidRPr="00F31BED" w:rsidRDefault="00E7072B" w:rsidP="00E7072B">
      <w:pPr>
        <w:pStyle w:val="NormalWeb"/>
        <w:spacing w:before="0" w:beforeAutospacing="0" w:after="0" w:afterAutospacing="0" w:line="480" w:lineRule="auto"/>
        <w:ind w:firstLine="720"/>
        <w:rPr>
          <w:rFonts w:ascii="Arial" w:hAnsi="Arial" w:cs="Arial"/>
        </w:rPr>
      </w:pPr>
      <w:r>
        <w:rPr>
          <w:rFonts w:ascii="Arial" w:hAnsi="Arial" w:cs="Arial"/>
          <w:color w:val="000000"/>
        </w:rPr>
        <w:t xml:space="preserve">At the event, one thing that </w:t>
      </w:r>
      <w:r w:rsidR="00B81E57" w:rsidRPr="00F31BED">
        <w:rPr>
          <w:rFonts w:ascii="Arial" w:hAnsi="Arial" w:cs="Arial"/>
          <w:color w:val="000000"/>
        </w:rPr>
        <w:t xml:space="preserve">came close to an </w:t>
      </w:r>
      <w:r>
        <w:rPr>
          <w:rFonts w:ascii="Arial" w:hAnsi="Arial" w:cs="Arial"/>
          <w:color w:val="000000"/>
        </w:rPr>
        <w:t>emergency was</w:t>
      </w:r>
      <w:r w:rsidR="00B81E57" w:rsidRPr="00F31BED">
        <w:rPr>
          <w:rFonts w:ascii="Arial" w:hAnsi="Arial" w:cs="Arial"/>
          <w:color w:val="000000"/>
        </w:rPr>
        <w:t xml:space="preserve"> our microphone did not work when the time came to use it. This is where our contingency planning came into play. We </w:t>
      </w:r>
      <w:r>
        <w:rPr>
          <w:rFonts w:ascii="Arial" w:hAnsi="Arial" w:cs="Arial"/>
          <w:color w:val="000000"/>
        </w:rPr>
        <w:t>had already discussed</w:t>
      </w:r>
      <w:r w:rsidR="00B81E57" w:rsidRPr="00F31BED">
        <w:rPr>
          <w:rFonts w:ascii="Arial" w:hAnsi="Arial" w:cs="Arial"/>
          <w:color w:val="000000"/>
        </w:rPr>
        <w:t xml:space="preserve"> the things that could go wrong</w:t>
      </w:r>
      <w:r>
        <w:rPr>
          <w:rFonts w:ascii="Arial" w:hAnsi="Arial" w:cs="Arial"/>
          <w:color w:val="000000"/>
        </w:rPr>
        <w:t xml:space="preserve"> weeks before; the day of the event we were prepared.</w:t>
      </w:r>
    </w:p>
    <w:p w:rsidR="00B81E57" w:rsidRPr="00F31BED" w:rsidRDefault="0040471B" w:rsidP="00F31BED">
      <w:pPr>
        <w:pStyle w:val="NormalWeb"/>
        <w:spacing w:before="0" w:beforeAutospacing="0" w:after="0" w:afterAutospacing="0" w:line="480" w:lineRule="auto"/>
        <w:rPr>
          <w:rFonts w:ascii="Arial" w:hAnsi="Arial" w:cs="Arial"/>
        </w:rPr>
      </w:pPr>
      <w:r w:rsidRPr="00F31BED">
        <w:rPr>
          <w:rFonts w:ascii="Arial" w:hAnsi="Arial" w:cs="Arial"/>
          <w:color w:val="000000"/>
        </w:rPr>
        <w:tab/>
      </w:r>
      <w:r w:rsidR="00B81E57" w:rsidRPr="00F31BED">
        <w:rPr>
          <w:rFonts w:ascii="Arial" w:hAnsi="Arial" w:cs="Arial"/>
          <w:color w:val="000000"/>
        </w:rPr>
        <w:t xml:space="preserve">We </w:t>
      </w:r>
      <w:r w:rsidR="00E7072B">
        <w:rPr>
          <w:rFonts w:ascii="Arial" w:hAnsi="Arial" w:cs="Arial"/>
          <w:color w:val="000000"/>
        </w:rPr>
        <w:t>determined t</w:t>
      </w:r>
      <w:r w:rsidR="00B81E57" w:rsidRPr="00F31BED">
        <w:rPr>
          <w:rFonts w:ascii="Arial" w:hAnsi="Arial" w:cs="Arial"/>
          <w:color w:val="000000"/>
        </w:rPr>
        <w:t xml:space="preserve">hat Leah and Robelle </w:t>
      </w:r>
      <w:r w:rsidR="00E7072B">
        <w:rPr>
          <w:rFonts w:ascii="Arial" w:hAnsi="Arial" w:cs="Arial"/>
          <w:color w:val="000000"/>
        </w:rPr>
        <w:t>have the loudest voices</w:t>
      </w:r>
      <w:r w:rsidR="00B81E57" w:rsidRPr="00F31BED">
        <w:rPr>
          <w:rFonts w:ascii="Arial" w:hAnsi="Arial" w:cs="Arial"/>
          <w:color w:val="000000"/>
        </w:rPr>
        <w:t>, so they would take the place of our broken microphone and call out the prizes and winners, as well as make any announcements.</w:t>
      </w:r>
    </w:p>
    <w:p w:rsidR="00B81E57" w:rsidRDefault="0040471B" w:rsidP="00F31BED">
      <w:pPr>
        <w:pStyle w:val="NormalWeb"/>
        <w:spacing w:before="0" w:beforeAutospacing="0" w:after="0" w:afterAutospacing="0" w:line="480" w:lineRule="auto"/>
        <w:rPr>
          <w:rFonts w:ascii="Arial" w:hAnsi="Arial" w:cs="Arial"/>
          <w:color w:val="000000"/>
        </w:rPr>
      </w:pPr>
      <w:r w:rsidRPr="00F31BED">
        <w:rPr>
          <w:rFonts w:ascii="Arial" w:hAnsi="Arial" w:cs="Arial"/>
          <w:color w:val="000000"/>
        </w:rPr>
        <w:tab/>
      </w:r>
      <w:r w:rsidR="00B81E57" w:rsidRPr="00F31BED">
        <w:rPr>
          <w:rFonts w:ascii="Arial" w:hAnsi="Arial" w:cs="Arial"/>
          <w:color w:val="000000"/>
        </w:rPr>
        <w:t>Another part of our contingency plan was “what if it’s too loud for guests to hear us call out the prizes?” For this possible issue, we came up with a couple solutions:</w:t>
      </w:r>
    </w:p>
    <w:p w:rsidR="00F31BED" w:rsidRPr="00F31BED" w:rsidRDefault="00F31BED" w:rsidP="00443978">
      <w:pPr>
        <w:pStyle w:val="NormalWeb"/>
        <w:numPr>
          <w:ilvl w:val="0"/>
          <w:numId w:val="29"/>
        </w:numPr>
        <w:spacing w:before="0" w:beforeAutospacing="0" w:after="0" w:afterAutospacing="0" w:line="480" w:lineRule="auto"/>
        <w:rPr>
          <w:rFonts w:ascii="Arial" w:hAnsi="Arial" w:cs="Arial"/>
        </w:rPr>
      </w:pPr>
      <w:r>
        <w:rPr>
          <w:rFonts w:ascii="Arial" w:hAnsi="Arial" w:cs="Arial"/>
          <w:color w:val="000000"/>
        </w:rPr>
        <w:t>Ask the bartenders to turn down the music</w:t>
      </w:r>
    </w:p>
    <w:p w:rsidR="00F31BED" w:rsidRDefault="00F31BED" w:rsidP="00443978">
      <w:pPr>
        <w:pStyle w:val="NormalWeb"/>
        <w:numPr>
          <w:ilvl w:val="0"/>
          <w:numId w:val="29"/>
        </w:numPr>
        <w:spacing w:before="0" w:beforeAutospacing="0" w:after="0" w:afterAutospacing="0" w:line="480" w:lineRule="auto"/>
        <w:rPr>
          <w:rFonts w:ascii="Arial" w:hAnsi="Arial" w:cs="Arial"/>
        </w:rPr>
      </w:pPr>
      <w:r>
        <w:rPr>
          <w:rFonts w:ascii="Arial" w:hAnsi="Arial" w:cs="Arial"/>
          <w:color w:val="000000"/>
        </w:rPr>
        <w:t>Close the doors on each end of the event room</w:t>
      </w:r>
    </w:p>
    <w:p w:rsidR="00B81E57" w:rsidRPr="00E7072B" w:rsidRDefault="00B81E57" w:rsidP="00443978">
      <w:pPr>
        <w:pStyle w:val="NormalWeb"/>
        <w:numPr>
          <w:ilvl w:val="0"/>
          <w:numId w:val="29"/>
        </w:numPr>
        <w:spacing w:before="0" w:beforeAutospacing="0" w:after="0" w:afterAutospacing="0" w:line="480" w:lineRule="auto"/>
        <w:rPr>
          <w:rFonts w:ascii="Arial" w:hAnsi="Arial" w:cs="Arial"/>
        </w:rPr>
      </w:pPr>
      <w:r w:rsidRPr="00F31BED">
        <w:rPr>
          <w:rFonts w:ascii="Arial" w:hAnsi="Arial" w:cs="Arial"/>
          <w:color w:val="000000"/>
        </w:rPr>
        <w:lastRenderedPageBreak/>
        <w:t>Use the room available upstairs specifically for the raffle part of the event (spoke with manager prior to event about this)</w:t>
      </w:r>
    </w:p>
    <w:p w:rsidR="00E7072B" w:rsidRDefault="00E7072B" w:rsidP="00443978">
      <w:pPr>
        <w:pStyle w:val="NormalWeb"/>
        <w:spacing w:before="0" w:beforeAutospacing="0" w:after="0" w:afterAutospacing="0" w:line="480" w:lineRule="auto"/>
        <w:ind w:firstLine="720"/>
        <w:rPr>
          <w:rFonts w:ascii="Arial" w:hAnsi="Arial" w:cs="Arial"/>
          <w:color w:val="000000"/>
        </w:rPr>
      </w:pPr>
      <w:r>
        <w:rPr>
          <w:rFonts w:ascii="Arial" w:hAnsi="Arial" w:cs="Arial"/>
          <w:color w:val="000000"/>
        </w:rPr>
        <w:t>Inclement snowy weather began late afternoon on the day of our event.</w:t>
      </w:r>
    </w:p>
    <w:p w:rsidR="00E7072B" w:rsidRPr="00F31BED" w:rsidRDefault="00E7072B" w:rsidP="00E7072B">
      <w:pPr>
        <w:pStyle w:val="NormalWeb"/>
        <w:spacing w:before="0" w:beforeAutospacing="0" w:after="0" w:afterAutospacing="0" w:line="480" w:lineRule="auto"/>
        <w:rPr>
          <w:rFonts w:ascii="Arial" w:hAnsi="Arial" w:cs="Arial"/>
        </w:rPr>
      </w:pPr>
      <w:r>
        <w:rPr>
          <w:rFonts w:ascii="Arial" w:hAnsi="Arial" w:cs="Arial"/>
          <w:color w:val="000000"/>
        </w:rPr>
        <w:t xml:space="preserve">We also had a road closure due to construction. We handled this situation by reminding guests to give themselves some extra time via our Facebook page. Additionally, as guests were leaving, we kept a lookout on weather conditions and ensured that they were aware and prepared to drive home carefully and safely. We also wished them well as they left for the night. </w:t>
      </w:r>
    </w:p>
    <w:p w:rsidR="00B81E57" w:rsidRPr="00F31BED" w:rsidRDefault="00B81E57" w:rsidP="00443978">
      <w:pPr>
        <w:pStyle w:val="Heading2"/>
        <w:spacing w:before="0" w:line="480" w:lineRule="auto"/>
        <w:rPr>
          <w:rFonts w:ascii="Arial" w:hAnsi="Arial" w:cs="Arial"/>
          <w:color w:val="auto"/>
        </w:rPr>
      </w:pPr>
      <w:bookmarkStart w:id="6" w:name="_Toc511805714"/>
      <w:r w:rsidRPr="00F31BED">
        <w:rPr>
          <w:rFonts w:ascii="Arial" w:hAnsi="Arial" w:cs="Arial"/>
          <w:color w:val="auto"/>
          <w:sz w:val="24"/>
        </w:rPr>
        <w:t>Sponsorships</w:t>
      </w:r>
      <w:bookmarkEnd w:id="6"/>
      <w:r w:rsidRPr="00F31BED">
        <w:rPr>
          <w:rFonts w:ascii="Arial" w:hAnsi="Arial" w:cs="Arial"/>
          <w:color w:val="auto"/>
        </w:rPr>
        <w:tab/>
      </w:r>
    </w:p>
    <w:p w:rsidR="00B81E57" w:rsidRPr="00F31BED" w:rsidRDefault="0040471B" w:rsidP="00F31BED">
      <w:pPr>
        <w:spacing w:line="480" w:lineRule="auto"/>
        <w:rPr>
          <w:rFonts w:ascii="Arial" w:hAnsi="Arial" w:cs="Arial"/>
        </w:rPr>
      </w:pPr>
      <w:r w:rsidRPr="00F31BED">
        <w:rPr>
          <w:rFonts w:ascii="Arial" w:hAnsi="Arial" w:cs="Arial"/>
        </w:rPr>
        <w:tab/>
      </w:r>
      <w:r w:rsidR="00B81E57" w:rsidRPr="00F31BED">
        <w:rPr>
          <w:rFonts w:ascii="Arial" w:hAnsi="Arial" w:cs="Arial"/>
        </w:rPr>
        <w:t>During our search for sponsorships and donations, we approached many different businesses in the KW area. In the beginning stages, it seemed slow as we only had a few confirmed prizes from some family members and friends. Robelle, Sarah and Hannah all had leads with family members or friends that could donate someth</w:t>
      </w:r>
      <w:r w:rsidR="00DC506A">
        <w:rPr>
          <w:rFonts w:ascii="Arial" w:hAnsi="Arial" w:cs="Arial"/>
        </w:rPr>
        <w:t xml:space="preserve">ing. Leah posted on a Facebook </w:t>
      </w:r>
      <w:r w:rsidR="00DC506A" w:rsidRPr="00DC506A">
        <w:rPr>
          <w:rFonts w:ascii="Arial" w:hAnsi="Arial" w:cs="Arial"/>
          <w:i/>
        </w:rPr>
        <w:t>Buy and Sell</w:t>
      </w:r>
      <w:r w:rsidR="00B81E57" w:rsidRPr="00F31BED">
        <w:rPr>
          <w:rFonts w:ascii="Arial" w:hAnsi="Arial" w:cs="Arial"/>
        </w:rPr>
        <w:t xml:space="preserve"> page, inquiring about where to look for donations, and the outpour of generosity was incredible. Through that post, Leah was connected with people that ended up donating amazing prizes for the raffle. </w:t>
      </w:r>
    </w:p>
    <w:p w:rsidR="004E4818" w:rsidRPr="00F31BED" w:rsidRDefault="0040471B" w:rsidP="00F31BED">
      <w:pPr>
        <w:spacing w:line="480" w:lineRule="auto"/>
        <w:rPr>
          <w:rFonts w:ascii="Arial" w:hAnsi="Arial" w:cs="Arial"/>
        </w:rPr>
      </w:pPr>
      <w:r w:rsidRPr="00F31BED">
        <w:rPr>
          <w:rFonts w:ascii="Arial" w:hAnsi="Arial" w:cs="Arial"/>
        </w:rPr>
        <w:tab/>
      </w:r>
      <w:r w:rsidR="00B81E57" w:rsidRPr="00F31BED">
        <w:rPr>
          <w:rFonts w:ascii="Arial" w:hAnsi="Arial" w:cs="Arial"/>
        </w:rPr>
        <w:t>We wer</w:t>
      </w:r>
      <w:r w:rsidR="00E7072B">
        <w:rPr>
          <w:rFonts w:ascii="Arial" w:hAnsi="Arial" w:cs="Arial"/>
        </w:rPr>
        <w:t>e unsuccessful with a few leads;</w:t>
      </w:r>
      <w:r w:rsidR="00B81E57" w:rsidRPr="00F31BED">
        <w:rPr>
          <w:rFonts w:ascii="Arial" w:hAnsi="Arial" w:cs="Arial"/>
        </w:rPr>
        <w:t xml:space="preserve"> sometimes the business was not able to donate or they simply didn’t respond. We reached out to McDonald’s, Toyota and GNC, and we did not receive anything from them. However, the donations we did receive were fantastic.</w:t>
      </w:r>
    </w:p>
    <w:p w:rsidR="00B81E57" w:rsidRPr="00E7072B" w:rsidRDefault="00B81E57" w:rsidP="00E7072B">
      <w:pPr>
        <w:spacing w:line="480" w:lineRule="auto"/>
        <w:ind w:firstLine="720"/>
        <w:rPr>
          <w:rFonts w:ascii="Arial" w:hAnsi="Arial" w:cs="Arial"/>
        </w:rPr>
      </w:pPr>
      <w:r w:rsidRPr="00E7072B">
        <w:rPr>
          <w:rFonts w:ascii="Arial" w:hAnsi="Arial" w:cs="Arial"/>
        </w:rPr>
        <w:t>We were donated:</w:t>
      </w:r>
    </w:p>
    <w:p w:rsidR="00B81E57" w:rsidRPr="00F31BED" w:rsidRDefault="00B81E57" w:rsidP="00F31BED">
      <w:pPr>
        <w:pStyle w:val="ListParagraph"/>
        <w:numPr>
          <w:ilvl w:val="0"/>
          <w:numId w:val="17"/>
        </w:numPr>
        <w:spacing w:line="480" w:lineRule="auto"/>
        <w:rPr>
          <w:rFonts w:ascii="Arial" w:hAnsi="Arial" w:cs="Arial"/>
        </w:rPr>
      </w:pPr>
      <w:r w:rsidRPr="00F31BED">
        <w:rPr>
          <w:rFonts w:ascii="Arial" w:hAnsi="Arial" w:cs="Arial"/>
        </w:rPr>
        <w:t>Large gift basket from the Body Shop in Fairview Park Mall</w:t>
      </w:r>
    </w:p>
    <w:p w:rsidR="00B81E57" w:rsidRPr="00F31BED" w:rsidRDefault="00B81E57" w:rsidP="00F31BED">
      <w:pPr>
        <w:pStyle w:val="ListParagraph"/>
        <w:numPr>
          <w:ilvl w:val="0"/>
          <w:numId w:val="17"/>
        </w:numPr>
        <w:spacing w:line="480" w:lineRule="auto"/>
        <w:rPr>
          <w:rFonts w:ascii="Arial" w:hAnsi="Arial" w:cs="Arial"/>
        </w:rPr>
      </w:pPr>
      <w:r w:rsidRPr="00F31BED">
        <w:rPr>
          <w:rFonts w:ascii="Arial" w:hAnsi="Arial" w:cs="Arial"/>
        </w:rPr>
        <w:t xml:space="preserve"> Beer taster/beer glass gift from Waterloo Brewing Company</w:t>
      </w:r>
    </w:p>
    <w:p w:rsidR="00B81E57" w:rsidRPr="00F31BED" w:rsidRDefault="00B81E57" w:rsidP="00F31BED">
      <w:pPr>
        <w:pStyle w:val="ListParagraph"/>
        <w:numPr>
          <w:ilvl w:val="0"/>
          <w:numId w:val="17"/>
        </w:numPr>
        <w:spacing w:line="480" w:lineRule="auto"/>
        <w:rPr>
          <w:rFonts w:ascii="Arial" w:hAnsi="Arial" w:cs="Arial"/>
        </w:rPr>
      </w:pPr>
      <w:r w:rsidRPr="00F31BED">
        <w:rPr>
          <w:rFonts w:ascii="Arial" w:hAnsi="Arial" w:cs="Arial"/>
        </w:rPr>
        <w:lastRenderedPageBreak/>
        <w:t>3-month family gym membership to the YMCA in Kitchener</w:t>
      </w:r>
    </w:p>
    <w:p w:rsidR="00B81E57" w:rsidRPr="00F31BED" w:rsidRDefault="00B81E57" w:rsidP="00F31BED">
      <w:pPr>
        <w:pStyle w:val="ListParagraph"/>
        <w:numPr>
          <w:ilvl w:val="0"/>
          <w:numId w:val="17"/>
        </w:numPr>
        <w:spacing w:line="480" w:lineRule="auto"/>
        <w:rPr>
          <w:rFonts w:ascii="Arial" w:hAnsi="Arial" w:cs="Arial"/>
        </w:rPr>
      </w:pPr>
      <w:r w:rsidRPr="00F31BED">
        <w:rPr>
          <w:rFonts w:ascii="Arial" w:hAnsi="Arial" w:cs="Arial"/>
        </w:rPr>
        <w:t>Full set of eyelash extensions from a local stylist at Always Lashed</w:t>
      </w:r>
    </w:p>
    <w:p w:rsidR="00B81E57" w:rsidRPr="00F31BED" w:rsidRDefault="00B81E57" w:rsidP="00F31BED">
      <w:pPr>
        <w:pStyle w:val="ListParagraph"/>
        <w:numPr>
          <w:ilvl w:val="0"/>
          <w:numId w:val="17"/>
        </w:numPr>
        <w:spacing w:line="480" w:lineRule="auto"/>
        <w:rPr>
          <w:rFonts w:ascii="Arial" w:hAnsi="Arial" w:cs="Arial"/>
        </w:rPr>
      </w:pPr>
      <w:r w:rsidRPr="00F31BED">
        <w:rPr>
          <w:rFonts w:ascii="Arial" w:hAnsi="Arial" w:cs="Arial"/>
        </w:rPr>
        <w:t xml:space="preserve">Coffee mug with a handmade “Canadian, eh?” design </w:t>
      </w:r>
    </w:p>
    <w:p w:rsidR="00B81E57" w:rsidRPr="00F31BED" w:rsidRDefault="00B81E57" w:rsidP="00F31BED">
      <w:pPr>
        <w:pStyle w:val="ListParagraph"/>
        <w:numPr>
          <w:ilvl w:val="0"/>
          <w:numId w:val="17"/>
        </w:numPr>
        <w:spacing w:line="480" w:lineRule="auto"/>
        <w:rPr>
          <w:rFonts w:ascii="Arial" w:hAnsi="Arial" w:cs="Arial"/>
        </w:rPr>
      </w:pPr>
      <w:r w:rsidRPr="00F31BED">
        <w:rPr>
          <w:rFonts w:ascii="Arial" w:hAnsi="Arial" w:cs="Arial"/>
        </w:rPr>
        <w:t xml:space="preserve">Body wash and bath bomb from a local </w:t>
      </w:r>
      <w:proofErr w:type="spellStart"/>
      <w:r w:rsidRPr="00F31BED">
        <w:rPr>
          <w:rFonts w:ascii="Arial" w:hAnsi="Arial" w:cs="Arial"/>
        </w:rPr>
        <w:t>Scentsy</w:t>
      </w:r>
      <w:proofErr w:type="spellEnd"/>
      <w:r w:rsidRPr="00F31BED">
        <w:rPr>
          <w:rFonts w:ascii="Arial" w:hAnsi="Arial" w:cs="Arial"/>
        </w:rPr>
        <w:t xml:space="preserve"> representative </w:t>
      </w:r>
    </w:p>
    <w:p w:rsidR="00B81E57" w:rsidRPr="00F31BED" w:rsidRDefault="00B81E57" w:rsidP="00F31BED">
      <w:pPr>
        <w:pStyle w:val="ListParagraph"/>
        <w:numPr>
          <w:ilvl w:val="0"/>
          <w:numId w:val="17"/>
        </w:numPr>
        <w:spacing w:line="480" w:lineRule="auto"/>
        <w:rPr>
          <w:rFonts w:ascii="Arial" w:hAnsi="Arial" w:cs="Arial"/>
        </w:rPr>
      </w:pPr>
      <w:r w:rsidRPr="00F31BED">
        <w:rPr>
          <w:rFonts w:ascii="Arial" w:hAnsi="Arial" w:cs="Arial"/>
        </w:rPr>
        <w:t>Tupperware gift set from a local Tupperware consultant</w:t>
      </w:r>
    </w:p>
    <w:p w:rsidR="00B81E57" w:rsidRPr="00F31BED" w:rsidRDefault="00B81E57" w:rsidP="00F31BED">
      <w:pPr>
        <w:pStyle w:val="ListParagraph"/>
        <w:numPr>
          <w:ilvl w:val="0"/>
          <w:numId w:val="17"/>
        </w:numPr>
        <w:spacing w:line="480" w:lineRule="auto"/>
        <w:rPr>
          <w:rFonts w:ascii="Arial" w:hAnsi="Arial" w:cs="Arial"/>
        </w:rPr>
      </w:pPr>
      <w:r w:rsidRPr="00F31BED">
        <w:rPr>
          <w:rFonts w:ascii="Arial" w:hAnsi="Arial" w:cs="Arial"/>
        </w:rPr>
        <w:t xml:space="preserve">Homemade maple syrup from </w:t>
      </w:r>
      <w:proofErr w:type="spellStart"/>
      <w:r w:rsidRPr="00F31BED">
        <w:rPr>
          <w:rFonts w:ascii="Arial" w:hAnsi="Arial" w:cs="Arial"/>
        </w:rPr>
        <w:t>Robelle’s</w:t>
      </w:r>
      <w:proofErr w:type="spellEnd"/>
      <w:r w:rsidRPr="00F31BED">
        <w:rPr>
          <w:rFonts w:ascii="Arial" w:hAnsi="Arial" w:cs="Arial"/>
        </w:rPr>
        <w:t xml:space="preserve"> boyfriend’s family</w:t>
      </w:r>
    </w:p>
    <w:p w:rsidR="00B81E57" w:rsidRPr="00F31BED" w:rsidRDefault="00B81E57" w:rsidP="00F31BED">
      <w:pPr>
        <w:pStyle w:val="ListParagraph"/>
        <w:numPr>
          <w:ilvl w:val="0"/>
          <w:numId w:val="17"/>
        </w:numPr>
        <w:spacing w:line="480" w:lineRule="auto"/>
        <w:rPr>
          <w:rFonts w:ascii="Arial" w:hAnsi="Arial" w:cs="Arial"/>
        </w:rPr>
      </w:pPr>
      <w:r w:rsidRPr="00F31BED">
        <w:rPr>
          <w:rFonts w:ascii="Arial" w:hAnsi="Arial" w:cs="Arial"/>
        </w:rPr>
        <w:t xml:space="preserve">Wash, cut, and blow-dry from </w:t>
      </w:r>
      <w:proofErr w:type="spellStart"/>
      <w:r w:rsidRPr="00F31BED">
        <w:rPr>
          <w:rFonts w:ascii="Arial" w:hAnsi="Arial" w:cs="Arial"/>
        </w:rPr>
        <w:t>Lainy’s</w:t>
      </w:r>
      <w:proofErr w:type="spellEnd"/>
      <w:r w:rsidRPr="00F31BED">
        <w:rPr>
          <w:rFonts w:ascii="Arial" w:hAnsi="Arial" w:cs="Arial"/>
        </w:rPr>
        <w:t xml:space="preserve"> Locks, a local stylist</w:t>
      </w:r>
    </w:p>
    <w:p w:rsidR="00B81E57" w:rsidRPr="00F31BED" w:rsidRDefault="00B81E57" w:rsidP="00F31BED">
      <w:pPr>
        <w:pStyle w:val="ListParagraph"/>
        <w:numPr>
          <w:ilvl w:val="0"/>
          <w:numId w:val="17"/>
        </w:numPr>
        <w:spacing w:line="480" w:lineRule="auto"/>
        <w:rPr>
          <w:rFonts w:ascii="Arial" w:hAnsi="Arial" w:cs="Arial"/>
        </w:rPr>
      </w:pPr>
      <w:r w:rsidRPr="00F31BED">
        <w:rPr>
          <w:rFonts w:ascii="Arial" w:hAnsi="Arial" w:cs="Arial"/>
        </w:rPr>
        <w:t xml:space="preserve">Cut and style from </w:t>
      </w:r>
      <w:proofErr w:type="spellStart"/>
      <w:r w:rsidRPr="00F31BED">
        <w:rPr>
          <w:rFonts w:ascii="Arial" w:hAnsi="Arial" w:cs="Arial"/>
        </w:rPr>
        <w:t>UpTown</w:t>
      </w:r>
      <w:proofErr w:type="spellEnd"/>
      <w:r w:rsidRPr="00F31BED">
        <w:rPr>
          <w:rFonts w:ascii="Arial" w:hAnsi="Arial" w:cs="Arial"/>
        </w:rPr>
        <w:t xml:space="preserve"> Beauty Lounge in Waterloo</w:t>
      </w:r>
    </w:p>
    <w:p w:rsidR="00B81E57" w:rsidRPr="00F31BED" w:rsidRDefault="00B81E57" w:rsidP="00F31BED">
      <w:pPr>
        <w:pStyle w:val="ListParagraph"/>
        <w:numPr>
          <w:ilvl w:val="0"/>
          <w:numId w:val="17"/>
        </w:numPr>
        <w:spacing w:line="480" w:lineRule="auto"/>
        <w:rPr>
          <w:rFonts w:ascii="Arial" w:hAnsi="Arial" w:cs="Arial"/>
        </w:rPr>
      </w:pPr>
      <w:r w:rsidRPr="00F31BED">
        <w:rPr>
          <w:rFonts w:ascii="Arial" w:hAnsi="Arial" w:cs="Arial"/>
        </w:rPr>
        <w:t xml:space="preserve">Homemade honey and beeswax candles from </w:t>
      </w:r>
      <w:proofErr w:type="spellStart"/>
      <w:r w:rsidRPr="00F31BED">
        <w:rPr>
          <w:rFonts w:ascii="Arial" w:hAnsi="Arial" w:cs="Arial"/>
        </w:rPr>
        <w:t>Robelle’s</w:t>
      </w:r>
      <w:proofErr w:type="spellEnd"/>
      <w:r w:rsidRPr="00F31BED">
        <w:rPr>
          <w:rFonts w:ascii="Arial" w:hAnsi="Arial" w:cs="Arial"/>
        </w:rPr>
        <w:t xml:space="preserve"> friends </w:t>
      </w:r>
    </w:p>
    <w:p w:rsidR="00B81E57" w:rsidRPr="00F31BED" w:rsidRDefault="00B81E57" w:rsidP="00F31BED">
      <w:pPr>
        <w:pStyle w:val="ListParagraph"/>
        <w:numPr>
          <w:ilvl w:val="0"/>
          <w:numId w:val="17"/>
        </w:numPr>
        <w:spacing w:line="480" w:lineRule="auto"/>
        <w:rPr>
          <w:rFonts w:ascii="Arial" w:hAnsi="Arial" w:cs="Arial"/>
        </w:rPr>
      </w:pPr>
      <w:r w:rsidRPr="00F31BED">
        <w:rPr>
          <w:rFonts w:ascii="Arial" w:hAnsi="Arial" w:cs="Arial"/>
        </w:rPr>
        <w:t>$100 worth of lottery tickets from the Catholic Charities Lottery</w:t>
      </w:r>
    </w:p>
    <w:p w:rsidR="00B81E57" w:rsidRPr="00F31BED" w:rsidRDefault="00B81E57" w:rsidP="00F31BED">
      <w:pPr>
        <w:pStyle w:val="ListParagraph"/>
        <w:numPr>
          <w:ilvl w:val="0"/>
          <w:numId w:val="17"/>
        </w:numPr>
        <w:spacing w:line="480" w:lineRule="auto"/>
        <w:rPr>
          <w:rFonts w:ascii="Arial" w:hAnsi="Arial" w:cs="Arial"/>
        </w:rPr>
      </w:pPr>
      <w:proofErr w:type="spellStart"/>
      <w:r w:rsidRPr="00F31BED">
        <w:rPr>
          <w:rFonts w:ascii="Arial" w:hAnsi="Arial" w:cs="Arial"/>
        </w:rPr>
        <w:t>Norwex</w:t>
      </w:r>
      <w:proofErr w:type="spellEnd"/>
      <w:r w:rsidRPr="00F31BED">
        <w:rPr>
          <w:rFonts w:ascii="Arial" w:hAnsi="Arial" w:cs="Arial"/>
        </w:rPr>
        <w:t xml:space="preserve"> cleaning supplies bag from Julie </w:t>
      </w:r>
      <w:proofErr w:type="spellStart"/>
      <w:r w:rsidRPr="00F31BED">
        <w:rPr>
          <w:rFonts w:ascii="Arial" w:hAnsi="Arial" w:cs="Arial"/>
        </w:rPr>
        <w:t>Hause</w:t>
      </w:r>
      <w:proofErr w:type="spellEnd"/>
    </w:p>
    <w:p w:rsidR="00B81E57" w:rsidRPr="00F31BED" w:rsidRDefault="00B81E57" w:rsidP="00F31BED">
      <w:pPr>
        <w:pStyle w:val="ListParagraph"/>
        <w:numPr>
          <w:ilvl w:val="0"/>
          <w:numId w:val="17"/>
        </w:numPr>
        <w:spacing w:line="480" w:lineRule="auto"/>
        <w:rPr>
          <w:rFonts w:ascii="Arial" w:hAnsi="Arial" w:cs="Arial"/>
        </w:rPr>
      </w:pPr>
      <w:r w:rsidRPr="00F31BED">
        <w:rPr>
          <w:rFonts w:ascii="Arial" w:hAnsi="Arial" w:cs="Arial"/>
        </w:rPr>
        <w:t>2 oil change certificates and a tub of laundry detergent from Canadian Tire</w:t>
      </w:r>
    </w:p>
    <w:p w:rsidR="00B81E57" w:rsidRPr="00F31BED" w:rsidRDefault="00B81E57" w:rsidP="00F31BED">
      <w:pPr>
        <w:pStyle w:val="ListParagraph"/>
        <w:numPr>
          <w:ilvl w:val="0"/>
          <w:numId w:val="17"/>
        </w:numPr>
        <w:spacing w:line="480" w:lineRule="auto"/>
        <w:rPr>
          <w:rFonts w:ascii="Arial" w:hAnsi="Arial" w:cs="Arial"/>
        </w:rPr>
      </w:pPr>
      <w:r w:rsidRPr="00F31BED">
        <w:rPr>
          <w:rFonts w:ascii="Arial" w:hAnsi="Arial" w:cs="Arial"/>
        </w:rPr>
        <w:t xml:space="preserve">Handmade watercolour painting from an old </w:t>
      </w:r>
      <w:proofErr w:type="spellStart"/>
      <w:r w:rsidRPr="00F31BED">
        <w:rPr>
          <w:rFonts w:ascii="Arial" w:hAnsi="Arial" w:cs="Arial"/>
        </w:rPr>
        <w:t>neighboor</w:t>
      </w:r>
      <w:proofErr w:type="spellEnd"/>
      <w:r w:rsidRPr="00F31BED">
        <w:rPr>
          <w:rFonts w:ascii="Arial" w:hAnsi="Arial" w:cs="Arial"/>
        </w:rPr>
        <w:t xml:space="preserve"> of Leah’s</w:t>
      </w:r>
    </w:p>
    <w:p w:rsidR="004E4818" w:rsidRPr="00F31BED" w:rsidRDefault="00B81E57" w:rsidP="00F31BED">
      <w:pPr>
        <w:spacing w:line="480" w:lineRule="auto"/>
        <w:rPr>
          <w:rFonts w:ascii="Arial" w:hAnsi="Arial" w:cs="Arial"/>
        </w:rPr>
      </w:pPr>
      <w:r w:rsidRPr="00F31BED">
        <w:rPr>
          <w:rFonts w:ascii="Arial" w:hAnsi="Arial" w:cs="Arial"/>
        </w:rPr>
        <w:tab/>
        <w:t>Our correspondent channels varied, depending on who we were connecting with. For example, a simple text, phone call or in person conversation was made if we knew the person personally, otherwise conversations usually happened via email or Facebook messenger. In total, we raised $986.50 and after paying the expenses, we donated</w:t>
      </w:r>
      <w:r w:rsidR="00CE7B4C" w:rsidRPr="00F31BED">
        <w:rPr>
          <w:rFonts w:ascii="Arial" w:hAnsi="Arial" w:cs="Arial"/>
        </w:rPr>
        <w:t xml:space="preserve"> a total of</w:t>
      </w:r>
      <w:r w:rsidR="00D86DD8" w:rsidRPr="00F31BED">
        <w:rPr>
          <w:rFonts w:ascii="Arial" w:hAnsi="Arial" w:cs="Arial"/>
        </w:rPr>
        <w:t xml:space="preserve"> $</w:t>
      </w:r>
      <w:r w:rsidR="00E7072B">
        <w:rPr>
          <w:rFonts w:ascii="Arial" w:hAnsi="Arial" w:cs="Arial"/>
        </w:rPr>
        <w:t>575.52</w:t>
      </w:r>
      <w:r w:rsidRPr="00F31BED">
        <w:rPr>
          <w:rFonts w:ascii="Arial" w:hAnsi="Arial" w:cs="Arial"/>
        </w:rPr>
        <w:t xml:space="preserve"> to Reception House</w:t>
      </w:r>
      <w:r w:rsidR="00CE7B4C" w:rsidRPr="00F31BED">
        <w:rPr>
          <w:rFonts w:ascii="Arial" w:hAnsi="Arial" w:cs="Arial"/>
        </w:rPr>
        <w:t xml:space="preserve"> Waterloo Region</w:t>
      </w:r>
      <w:r w:rsidR="00FE54D5" w:rsidRPr="00F31BED">
        <w:rPr>
          <w:rFonts w:ascii="Arial" w:hAnsi="Arial" w:cs="Arial"/>
        </w:rPr>
        <w:t xml:space="preserve"> (see Appendix J </w:t>
      </w:r>
      <w:r w:rsidR="00A37956" w:rsidRPr="00F31BED">
        <w:rPr>
          <w:rFonts w:ascii="Arial" w:hAnsi="Arial" w:cs="Arial"/>
        </w:rPr>
        <w:t>1-3)</w:t>
      </w:r>
      <w:r w:rsidRPr="00F31BED">
        <w:rPr>
          <w:rFonts w:ascii="Arial" w:hAnsi="Arial" w:cs="Arial"/>
        </w:rPr>
        <w:t xml:space="preserve">. </w:t>
      </w:r>
    </w:p>
    <w:p w:rsidR="00432A7B" w:rsidRPr="00F31BED" w:rsidRDefault="00432A7B" w:rsidP="00F31BED">
      <w:pPr>
        <w:pStyle w:val="Heading2"/>
        <w:spacing w:before="0" w:line="480" w:lineRule="auto"/>
        <w:rPr>
          <w:rFonts w:ascii="Arial" w:hAnsi="Arial" w:cs="Arial"/>
          <w:color w:val="auto"/>
          <w:sz w:val="24"/>
        </w:rPr>
      </w:pPr>
      <w:bookmarkStart w:id="7" w:name="_GoBack"/>
      <w:bookmarkStart w:id="8" w:name="_Toc511805715"/>
      <w:bookmarkEnd w:id="7"/>
      <w:r w:rsidRPr="00F31BED">
        <w:rPr>
          <w:rFonts w:ascii="Arial" w:hAnsi="Arial" w:cs="Arial"/>
          <w:color w:val="auto"/>
          <w:sz w:val="24"/>
        </w:rPr>
        <w:t>Event Promotions</w:t>
      </w:r>
      <w:bookmarkEnd w:id="8"/>
    </w:p>
    <w:p w:rsidR="00432A7B" w:rsidRPr="00F31BED" w:rsidRDefault="00344AFE" w:rsidP="00F31BED">
      <w:pPr>
        <w:spacing w:line="480" w:lineRule="auto"/>
        <w:rPr>
          <w:rFonts w:ascii="Arial" w:hAnsi="Arial" w:cs="Arial"/>
          <w:lang w:val="en-US"/>
        </w:rPr>
      </w:pPr>
      <w:r w:rsidRPr="00F31BED">
        <w:rPr>
          <w:rFonts w:ascii="Arial" w:hAnsi="Arial" w:cs="Arial"/>
          <w:color w:val="000000"/>
          <w:lang w:val="en-US"/>
        </w:rPr>
        <w:tab/>
      </w:r>
      <w:r w:rsidR="00432A7B" w:rsidRPr="00F31BED">
        <w:rPr>
          <w:rFonts w:ascii="Arial" w:hAnsi="Arial" w:cs="Arial"/>
          <w:color w:val="000000"/>
          <w:lang w:val="en-US"/>
        </w:rPr>
        <w:t xml:space="preserve">We began promoting our event more than five weeks prior. We created </w:t>
      </w:r>
      <w:hyperlink r:id="rId8" w:history="1">
        <w:r w:rsidR="00432A7B" w:rsidRPr="00F31BED">
          <w:rPr>
            <w:rStyle w:val="Hyperlink"/>
            <w:rFonts w:ascii="Arial" w:hAnsi="Arial" w:cs="Arial"/>
            <w:lang w:val="en-US"/>
          </w:rPr>
          <w:t>an event website</w:t>
        </w:r>
      </w:hyperlink>
      <w:r w:rsidR="00F31BED">
        <w:rPr>
          <w:rFonts w:ascii="Arial" w:hAnsi="Arial" w:cs="Arial"/>
          <w:color w:val="000000"/>
          <w:lang w:val="en-US"/>
        </w:rPr>
        <w:t xml:space="preserve"> </w:t>
      </w:r>
      <w:r w:rsidR="00432A7B" w:rsidRPr="00F31BED">
        <w:rPr>
          <w:rFonts w:ascii="Arial" w:hAnsi="Arial" w:cs="Arial"/>
          <w:color w:val="000000"/>
          <w:lang w:val="en-US"/>
        </w:rPr>
        <w:t xml:space="preserve">using weebly.com; as well as posts on Facebook. Sarah was responsible for posting on </w:t>
      </w:r>
      <w:hyperlink r:id="rId9" w:history="1">
        <w:r w:rsidR="00432A7B" w:rsidRPr="00F31BED">
          <w:rPr>
            <w:rStyle w:val="Hyperlink"/>
            <w:rFonts w:ascii="Arial" w:hAnsi="Arial" w:cs="Arial"/>
            <w:lang w:val="en-US"/>
          </w:rPr>
          <w:t>Facebook</w:t>
        </w:r>
      </w:hyperlink>
      <w:r w:rsidR="00432A7B" w:rsidRPr="00F31BED">
        <w:rPr>
          <w:rFonts w:ascii="Arial" w:hAnsi="Arial" w:cs="Arial"/>
          <w:color w:val="000000"/>
          <w:lang w:val="en-US"/>
        </w:rPr>
        <w:t>, but the other team members shared the event posts to their Facebook friends, which created more awareness about the event</w:t>
      </w:r>
      <w:r w:rsidR="001D64AC" w:rsidRPr="00F31BED">
        <w:rPr>
          <w:rFonts w:ascii="Arial" w:hAnsi="Arial" w:cs="Arial"/>
          <w:color w:val="000000"/>
          <w:lang w:val="en-US"/>
        </w:rPr>
        <w:t xml:space="preserve"> (see </w:t>
      </w:r>
      <w:r w:rsidR="008E36BD" w:rsidRPr="00F31BED">
        <w:rPr>
          <w:rFonts w:ascii="Arial" w:hAnsi="Arial" w:cs="Arial"/>
          <w:color w:val="000000"/>
          <w:lang w:val="en-US"/>
        </w:rPr>
        <w:t>Appendix C 1-9</w:t>
      </w:r>
      <w:r w:rsidRPr="00F31BED">
        <w:rPr>
          <w:rFonts w:ascii="Arial" w:hAnsi="Arial" w:cs="Arial"/>
          <w:color w:val="000000"/>
          <w:lang w:val="en-US"/>
        </w:rPr>
        <w:t>)</w:t>
      </w:r>
      <w:r w:rsidR="00432A7B" w:rsidRPr="00F31BED">
        <w:rPr>
          <w:rFonts w:ascii="Arial" w:hAnsi="Arial" w:cs="Arial"/>
          <w:color w:val="000000"/>
          <w:lang w:val="en-US"/>
        </w:rPr>
        <w:t>.</w:t>
      </w:r>
    </w:p>
    <w:p w:rsidR="00432A7B" w:rsidRPr="00F31BED" w:rsidRDefault="00344AFE" w:rsidP="00F31BED">
      <w:pPr>
        <w:spacing w:line="480" w:lineRule="auto"/>
        <w:rPr>
          <w:rFonts w:ascii="Arial" w:hAnsi="Arial" w:cs="Arial"/>
          <w:lang w:val="en-US"/>
        </w:rPr>
      </w:pPr>
      <w:r w:rsidRPr="00F31BED">
        <w:rPr>
          <w:rFonts w:ascii="Arial" w:hAnsi="Arial" w:cs="Arial"/>
          <w:color w:val="000000"/>
          <w:lang w:val="en-US"/>
        </w:rPr>
        <w:lastRenderedPageBreak/>
        <w:tab/>
      </w:r>
      <w:r w:rsidR="00432A7B" w:rsidRPr="00F31BED">
        <w:rPr>
          <w:rFonts w:ascii="Arial" w:hAnsi="Arial" w:cs="Arial"/>
          <w:color w:val="000000"/>
          <w:lang w:val="en-US"/>
        </w:rPr>
        <w:t xml:space="preserve">The group updated the website and Facebook page frequently/as needed. We included photos and persuasive language to entice people to attend. We encouraged all guests to </w:t>
      </w:r>
      <w:hyperlink r:id="rId10" w:history="1">
        <w:r w:rsidR="00432A7B" w:rsidRPr="00F31BED">
          <w:rPr>
            <w:rStyle w:val="Hyperlink"/>
            <w:rFonts w:ascii="Arial" w:hAnsi="Arial" w:cs="Arial"/>
            <w:lang w:val="en-US"/>
          </w:rPr>
          <w:t xml:space="preserve">register their team </w:t>
        </w:r>
        <w:r w:rsidR="00F31BED" w:rsidRPr="00F31BED">
          <w:rPr>
            <w:rStyle w:val="Hyperlink"/>
            <w:rFonts w:ascii="Arial" w:hAnsi="Arial" w:cs="Arial"/>
            <w:lang w:val="en-US"/>
          </w:rPr>
          <w:t xml:space="preserve">on our </w:t>
        </w:r>
        <w:r w:rsidR="00432A7B" w:rsidRPr="00F31BED">
          <w:rPr>
            <w:rStyle w:val="Hyperlink"/>
            <w:rFonts w:ascii="Arial" w:hAnsi="Arial" w:cs="Arial"/>
            <w:lang w:val="en-US"/>
          </w:rPr>
          <w:t>website</w:t>
        </w:r>
      </w:hyperlink>
      <w:r w:rsidR="00432A7B" w:rsidRPr="00F31BED">
        <w:rPr>
          <w:rFonts w:ascii="Arial" w:hAnsi="Arial" w:cs="Arial"/>
          <w:color w:val="000000"/>
          <w:lang w:val="en-US"/>
        </w:rPr>
        <w:t>, and gave guests the option of prepaying through e-transfer to Leah, or paying at the door upon arrival. We informed guests that the admission fee was raised if they paid at the door</w:t>
      </w:r>
      <w:r w:rsidR="00443978">
        <w:rPr>
          <w:rFonts w:ascii="Arial" w:hAnsi="Arial" w:cs="Arial"/>
          <w:color w:val="000000"/>
          <w:lang w:val="en-US"/>
        </w:rPr>
        <w:t>.</w:t>
      </w:r>
    </w:p>
    <w:p w:rsidR="00432A7B" w:rsidRPr="00F31BED" w:rsidRDefault="00344AFE" w:rsidP="00F31BED">
      <w:pPr>
        <w:spacing w:line="480" w:lineRule="auto"/>
        <w:rPr>
          <w:rFonts w:ascii="Arial" w:hAnsi="Arial" w:cs="Arial"/>
          <w:lang w:val="en-US"/>
        </w:rPr>
      </w:pPr>
      <w:r w:rsidRPr="00F31BED">
        <w:rPr>
          <w:rFonts w:ascii="Arial" w:hAnsi="Arial" w:cs="Arial"/>
          <w:color w:val="000000"/>
          <w:lang w:val="en-US"/>
        </w:rPr>
        <w:tab/>
      </w:r>
      <w:r w:rsidR="00432A7B" w:rsidRPr="00F31BED">
        <w:rPr>
          <w:rFonts w:ascii="Arial" w:hAnsi="Arial" w:cs="Arial"/>
          <w:color w:val="000000"/>
          <w:lang w:val="en-US"/>
        </w:rPr>
        <w:t xml:space="preserve">We worked as a team to gather participants, but because each team member did not know every guest, </w:t>
      </w:r>
      <w:proofErr w:type="spellStart"/>
      <w:r w:rsidR="00432A7B" w:rsidRPr="00F31BED">
        <w:rPr>
          <w:rFonts w:ascii="Arial" w:hAnsi="Arial" w:cs="Arial"/>
          <w:color w:val="000000"/>
          <w:lang w:val="en-US"/>
        </w:rPr>
        <w:t>Bingemans</w:t>
      </w:r>
      <w:proofErr w:type="spellEnd"/>
      <w:r w:rsidR="00432A7B" w:rsidRPr="00F31BED">
        <w:rPr>
          <w:rFonts w:ascii="Arial" w:hAnsi="Arial" w:cs="Arial"/>
          <w:color w:val="000000"/>
          <w:lang w:val="en-US"/>
        </w:rPr>
        <w:t xml:space="preserve"> kindly provided us with wristbands for each guest, so</w:t>
      </w:r>
      <w:r w:rsidR="00443978">
        <w:rPr>
          <w:rFonts w:ascii="Arial" w:hAnsi="Arial" w:cs="Arial"/>
          <w:color w:val="000000"/>
          <w:lang w:val="en-US"/>
        </w:rPr>
        <w:t xml:space="preserve"> we could keep track of who paid to be at our event</w:t>
      </w:r>
      <w:r w:rsidR="00432A7B" w:rsidRPr="00F31BED">
        <w:rPr>
          <w:rFonts w:ascii="Arial" w:hAnsi="Arial" w:cs="Arial"/>
          <w:color w:val="000000"/>
          <w:lang w:val="en-US"/>
        </w:rPr>
        <w:t>.</w:t>
      </w:r>
    </w:p>
    <w:p w:rsidR="00432A7B" w:rsidRPr="00F31BED" w:rsidRDefault="00344AFE" w:rsidP="00F31BED">
      <w:pPr>
        <w:spacing w:line="480" w:lineRule="auto"/>
        <w:rPr>
          <w:rFonts w:ascii="Arial" w:hAnsi="Arial" w:cs="Arial"/>
          <w:color w:val="000000"/>
          <w:lang w:val="en-US"/>
        </w:rPr>
      </w:pPr>
      <w:r w:rsidRPr="00F31BED">
        <w:rPr>
          <w:rFonts w:ascii="Arial" w:hAnsi="Arial" w:cs="Arial"/>
          <w:color w:val="000000"/>
          <w:lang w:val="en-US"/>
        </w:rPr>
        <w:tab/>
      </w:r>
      <w:r w:rsidR="00432A7B" w:rsidRPr="00F31BED">
        <w:rPr>
          <w:rFonts w:ascii="Arial" w:hAnsi="Arial" w:cs="Arial"/>
          <w:color w:val="000000"/>
          <w:lang w:val="en-US"/>
        </w:rPr>
        <w:t>We created attractive sponsorship packages, which were given to all potential sponsors</w:t>
      </w:r>
      <w:r w:rsidR="001D64AC" w:rsidRPr="00F31BED">
        <w:rPr>
          <w:rFonts w:ascii="Arial" w:hAnsi="Arial" w:cs="Arial"/>
          <w:color w:val="000000"/>
          <w:lang w:val="en-US"/>
        </w:rPr>
        <w:t xml:space="preserve"> (see Appendix D</w:t>
      </w:r>
      <w:r w:rsidR="00873AFD" w:rsidRPr="00F31BED">
        <w:rPr>
          <w:rFonts w:ascii="Arial" w:hAnsi="Arial" w:cs="Arial"/>
          <w:color w:val="000000"/>
          <w:lang w:val="en-US"/>
        </w:rPr>
        <w:t>)</w:t>
      </w:r>
      <w:r w:rsidR="00432A7B" w:rsidRPr="00F31BED">
        <w:rPr>
          <w:rFonts w:ascii="Arial" w:hAnsi="Arial" w:cs="Arial"/>
          <w:color w:val="000000"/>
          <w:lang w:val="en-US"/>
        </w:rPr>
        <w:t>. In return, we had one lane sponsored; raised close to $1000; and received more than 20 donat</w:t>
      </w:r>
      <w:r w:rsidR="00443978">
        <w:rPr>
          <w:rFonts w:ascii="Arial" w:hAnsi="Arial" w:cs="Arial"/>
          <w:color w:val="000000"/>
          <w:lang w:val="en-US"/>
        </w:rPr>
        <w:t xml:space="preserve">ed raffle prizes. We created a </w:t>
      </w:r>
      <w:r w:rsidR="00443978" w:rsidRPr="00443978">
        <w:rPr>
          <w:rFonts w:ascii="Arial" w:hAnsi="Arial" w:cs="Arial"/>
          <w:i/>
          <w:color w:val="000000"/>
          <w:lang w:val="en-US"/>
        </w:rPr>
        <w:t>Thank You to Our Sponsors</w:t>
      </w:r>
      <w:r w:rsidR="00432A7B" w:rsidRPr="00F31BED">
        <w:rPr>
          <w:rFonts w:ascii="Arial" w:hAnsi="Arial" w:cs="Arial"/>
          <w:color w:val="000000"/>
          <w:lang w:val="en-US"/>
        </w:rPr>
        <w:t xml:space="preserve"> board, which included all the logos of the companies that sponsored a lane or donated money or a prize</w:t>
      </w:r>
      <w:r w:rsidR="001D64AC" w:rsidRPr="00F31BED">
        <w:rPr>
          <w:rFonts w:ascii="Arial" w:hAnsi="Arial" w:cs="Arial"/>
          <w:color w:val="000000"/>
          <w:lang w:val="en-US"/>
        </w:rPr>
        <w:t xml:space="preserve"> (see Appendix E</w:t>
      </w:r>
      <w:r w:rsidR="00CE7B4C" w:rsidRPr="00F31BED">
        <w:rPr>
          <w:rFonts w:ascii="Arial" w:hAnsi="Arial" w:cs="Arial"/>
          <w:color w:val="000000"/>
          <w:lang w:val="en-US"/>
        </w:rPr>
        <w:t>)</w:t>
      </w:r>
      <w:r w:rsidR="00432A7B" w:rsidRPr="00F31BED">
        <w:rPr>
          <w:rFonts w:ascii="Arial" w:hAnsi="Arial" w:cs="Arial"/>
          <w:color w:val="000000"/>
          <w:lang w:val="en-US"/>
        </w:rPr>
        <w:t>. This helped us express our gratitude, while also raising awareness and promoting each company.</w:t>
      </w:r>
      <w:r w:rsidRPr="00F31BED">
        <w:rPr>
          <w:rFonts w:ascii="Arial" w:hAnsi="Arial" w:cs="Arial"/>
          <w:color w:val="000000"/>
          <w:lang w:val="en-US"/>
        </w:rPr>
        <w:t xml:space="preserve"> We also</w:t>
      </w:r>
      <w:r w:rsidR="00F31BED">
        <w:rPr>
          <w:rFonts w:ascii="Arial" w:hAnsi="Arial" w:cs="Arial"/>
          <w:color w:val="000000"/>
          <w:lang w:val="en-US"/>
        </w:rPr>
        <w:t xml:space="preserve"> wrote and delivered thank-you</w:t>
      </w:r>
      <w:r w:rsidRPr="00F31BED">
        <w:rPr>
          <w:rFonts w:ascii="Arial" w:hAnsi="Arial" w:cs="Arial"/>
          <w:color w:val="000000"/>
          <w:lang w:val="en-US"/>
        </w:rPr>
        <w:t xml:space="preserve"> cards with our own personal</w:t>
      </w:r>
      <w:r w:rsidR="00F31BED">
        <w:rPr>
          <w:rFonts w:ascii="Arial" w:hAnsi="Arial" w:cs="Arial"/>
          <w:color w:val="000000"/>
          <w:lang w:val="en-US"/>
        </w:rPr>
        <w:t xml:space="preserve"> cards and a thank-you</w:t>
      </w:r>
      <w:r w:rsidRPr="00F31BED">
        <w:rPr>
          <w:rFonts w:ascii="Arial" w:hAnsi="Arial" w:cs="Arial"/>
          <w:color w:val="000000"/>
          <w:lang w:val="en-US"/>
        </w:rPr>
        <w:t xml:space="preserve"> card given to us</w:t>
      </w:r>
      <w:r w:rsidR="00B37708" w:rsidRPr="00F31BED">
        <w:rPr>
          <w:rFonts w:ascii="Arial" w:hAnsi="Arial" w:cs="Arial"/>
          <w:color w:val="000000"/>
          <w:lang w:val="en-US"/>
        </w:rPr>
        <w:t xml:space="preserve"> by </w:t>
      </w:r>
      <w:r w:rsidRPr="00F31BED">
        <w:rPr>
          <w:rFonts w:ascii="Arial" w:hAnsi="Arial" w:cs="Arial"/>
          <w:color w:val="000000"/>
          <w:lang w:val="en-US"/>
        </w:rPr>
        <w:t>Reception House. For the people that we only connected with throug</w:t>
      </w:r>
      <w:r w:rsidR="00CF35CC">
        <w:rPr>
          <w:rFonts w:ascii="Arial" w:hAnsi="Arial" w:cs="Arial"/>
          <w:color w:val="000000"/>
          <w:lang w:val="en-US"/>
        </w:rPr>
        <w:t>h email or Facebook, a digital thank-you</w:t>
      </w:r>
      <w:r w:rsidRPr="00F31BED">
        <w:rPr>
          <w:rFonts w:ascii="Arial" w:hAnsi="Arial" w:cs="Arial"/>
          <w:color w:val="000000"/>
          <w:lang w:val="en-US"/>
        </w:rPr>
        <w:t xml:space="preserve"> card was created and sent to them</w:t>
      </w:r>
      <w:r w:rsidR="00873AFD" w:rsidRPr="00F31BED">
        <w:rPr>
          <w:rFonts w:ascii="Arial" w:hAnsi="Arial" w:cs="Arial"/>
          <w:color w:val="000000"/>
          <w:lang w:val="en-US"/>
        </w:rPr>
        <w:t xml:space="preserve"> (see Appendix</w:t>
      </w:r>
      <w:r w:rsidR="001D64AC" w:rsidRPr="00F31BED">
        <w:rPr>
          <w:rFonts w:ascii="Arial" w:hAnsi="Arial" w:cs="Arial"/>
          <w:color w:val="000000"/>
          <w:lang w:val="en-US"/>
        </w:rPr>
        <w:t xml:space="preserve"> F</w:t>
      </w:r>
      <w:r w:rsidR="00873AFD" w:rsidRPr="00F31BED">
        <w:rPr>
          <w:rFonts w:ascii="Arial" w:hAnsi="Arial" w:cs="Arial"/>
          <w:color w:val="000000"/>
          <w:lang w:val="en-US"/>
        </w:rPr>
        <w:t>)</w:t>
      </w:r>
      <w:r w:rsidRPr="00F31BED">
        <w:rPr>
          <w:rFonts w:ascii="Arial" w:hAnsi="Arial" w:cs="Arial"/>
          <w:color w:val="000000"/>
          <w:lang w:val="en-US"/>
        </w:rPr>
        <w:t xml:space="preserve">. </w:t>
      </w:r>
    </w:p>
    <w:p w:rsidR="001D64AC" w:rsidRPr="00CF35CC" w:rsidRDefault="001D64AC" w:rsidP="00CF35CC">
      <w:pPr>
        <w:pStyle w:val="Heading1"/>
        <w:spacing w:before="0" w:line="480" w:lineRule="auto"/>
        <w:jc w:val="center"/>
        <w:rPr>
          <w:rFonts w:ascii="Arial" w:hAnsi="Arial" w:cs="Arial"/>
          <w:b/>
          <w:color w:val="auto"/>
          <w:sz w:val="28"/>
          <w:lang w:val="en-US"/>
        </w:rPr>
      </w:pPr>
      <w:bookmarkStart w:id="9" w:name="_Toc511805716"/>
      <w:r w:rsidRPr="00CF35CC">
        <w:rPr>
          <w:rFonts w:ascii="Arial" w:hAnsi="Arial" w:cs="Arial"/>
          <w:b/>
          <w:color w:val="auto"/>
          <w:sz w:val="28"/>
          <w:lang w:val="en-US"/>
        </w:rPr>
        <w:t>Execution Phase</w:t>
      </w:r>
      <w:bookmarkEnd w:id="9"/>
    </w:p>
    <w:p w:rsidR="001D64AC" w:rsidRPr="00CF35CC" w:rsidRDefault="001D64AC" w:rsidP="00CF35CC">
      <w:pPr>
        <w:pStyle w:val="Heading2"/>
        <w:spacing w:before="0" w:line="480" w:lineRule="auto"/>
        <w:rPr>
          <w:rFonts w:ascii="Arial" w:hAnsi="Arial" w:cs="Arial"/>
          <w:color w:val="auto"/>
        </w:rPr>
      </w:pPr>
      <w:bookmarkStart w:id="10" w:name="_Toc511805717"/>
      <w:r w:rsidRPr="00CF35CC">
        <w:rPr>
          <w:rFonts w:ascii="Arial" w:hAnsi="Arial" w:cs="Arial"/>
          <w:color w:val="auto"/>
          <w:sz w:val="24"/>
        </w:rPr>
        <w:t>Agenda</w:t>
      </w:r>
      <w:bookmarkEnd w:id="10"/>
      <w:r w:rsidR="00CE7B4C" w:rsidRPr="00CF35CC">
        <w:rPr>
          <w:rFonts w:ascii="Arial" w:hAnsi="Arial" w:cs="Arial"/>
          <w:color w:val="auto"/>
        </w:rPr>
        <w:tab/>
      </w:r>
    </w:p>
    <w:p w:rsidR="001D64AC" w:rsidRPr="00F31BED" w:rsidRDefault="001D64AC" w:rsidP="00F31BED">
      <w:pPr>
        <w:pStyle w:val="NormalWeb"/>
        <w:spacing w:before="0" w:beforeAutospacing="0" w:after="0" w:afterAutospacing="0" w:line="480" w:lineRule="auto"/>
        <w:rPr>
          <w:rFonts w:ascii="Arial" w:hAnsi="Arial" w:cs="Arial"/>
        </w:rPr>
      </w:pPr>
      <w:r w:rsidRPr="00F31BED">
        <w:rPr>
          <w:rFonts w:ascii="Arial" w:hAnsi="Arial" w:cs="Arial"/>
          <w:color w:val="000000"/>
        </w:rPr>
        <w:tab/>
        <w:t xml:space="preserve">On the day of the event, the Bowl-for-a-Cause team arrived at </w:t>
      </w:r>
      <w:proofErr w:type="spellStart"/>
      <w:r w:rsidRPr="00F31BED">
        <w:rPr>
          <w:rFonts w:ascii="Arial" w:hAnsi="Arial" w:cs="Arial"/>
          <w:color w:val="000000"/>
        </w:rPr>
        <w:t>Bingemans</w:t>
      </w:r>
      <w:proofErr w:type="spellEnd"/>
      <w:r w:rsidRPr="00F31BED">
        <w:rPr>
          <w:rFonts w:ascii="Arial" w:hAnsi="Arial" w:cs="Arial"/>
          <w:color w:val="000000"/>
        </w:rPr>
        <w:t xml:space="preserve"> roughly two hours before the event to set up. The event ran from 7 p.m. to 10:30 p.m. We started by doing a walk-through of the event room and positioned each table so that guests had enough space to walk around without feeling </w:t>
      </w:r>
      <w:r w:rsidR="00443978">
        <w:rPr>
          <w:rFonts w:ascii="Arial" w:hAnsi="Arial" w:cs="Arial"/>
          <w:color w:val="000000"/>
        </w:rPr>
        <w:t>crowded</w:t>
      </w:r>
      <w:r w:rsidRPr="00F31BED">
        <w:rPr>
          <w:rFonts w:ascii="Arial" w:hAnsi="Arial" w:cs="Arial"/>
          <w:color w:val="000000"/>
        </w:rPr>
        <w:t xml:space="preserve">. </w:t>
      </w:r>
    </w:p>
    <w:p w:rsidR="001D64AC" w:rsidRPr="00F31BED" w:rsidRDefault="001D64AC" w:rsidP="00F31BED">
      <w:pPr>
        <w:spacing w:line="480" w:lineRule="auto"/>
        <w:rPr>
          <w:rFonts w:ascii="Arial" w:hAnsi="Arial" w:cs="Arial"/>
          <w:lang w:val="en-US"/>
        </w:rPr>
      </w:pPr>
      <w:r w:rsidRPr="00F31BED">
        <w:rPr>
          <w:rFonts w:ascii="Arial" w:hAnsi="Arial" w:cs="Arial"/>
          <w:color w:val="000000"/>
          <w:lang w:val="en-US"/>
        </w:rPr>
        <w:lastRenderedPageBreak/>
        <w:tab/>
        <w:t xml:space="preserve">We started with the entrance. This is the area where the bar was located and the area with the most amount of space. We decided this would be the best area for the raffles. </w:t>
      </w:r>
      <w:proofErr w:type="spellStart"/>
      <w:r w:rsidRPr="00F31BED">
        <w:rPr>
          <w:rFonts w:ascii="Arial" w:hAnsi="Arial" w:cs="Arial"/>
          <w:color w:val="000000"/>
          <w:lang w:val="en-US"/>
        </w:rPr>
        <w:t>Bingemans</w:t>
      </w:r>
      <w:proofErr w:type="spellEnd"/>
      <w:r w:rsidRPr="00F31BED">
        <w:rPr>
          <w:rFonts w:ascii="Arial" w:hAnsi="Arial" w:cs="Arial"/>
          <w:color w:val="000000"/>
          <w:lang w:val="en-US"/>
        </w:rPr>
        <w:t xml:space="preserve"> gave us access to </w:t>
      </w:r>
      <w:r w:rsidR="00443978">
        <w:rPr>
          <w:rFonts w:ascii="Arial" w:hAnsi="Arial" w:cs="Arial"/>
          <w:color w:val="000000"/>
          <w:lang w:val="en-US"/>
        </w:rPr>
        <w:t>three</w:t>
      </w:r>
      <w:r w:rsidRPr="00F31BED">
        <w:rPr>
          <w:rFonts w:ascii="Arial" w:hAnsi="Arial" w:cs="Arial"/>
          <w:color w:val="000000"/>
          <w:lang w:val="en-US"/>
        </w:rPr>
        <w:t xml:space="preserve"> buffet size tables with table cloths, and </w:t>
      </w:r>
      <w:r w:rsidR="00443978">
        <w:rPr>
          <w:rFonts w:ascii="Arial" w:hAnsi="Arial" w:cs="Arial"/>
          <w:color w:val="000000"/>
          <w:lang w:val="en-US"/>
        </w:rPr>
        <w:t>two</w:t>
      </w:r>
      <w:r w:rsidRPr="00F31BED">
        <w:rPr>
          <w:rFonts w:ascii="Arial" w:hAnsi="Arial" w:cs="Arial"/>
          <w:color w:val="000000"/>
          <w:lang w:val="en-US"/>
        </w:rPr>
        <w:t xml:space="preserve"> easels to position our sponsorship board and our painting raffle prize (s</w:t>
      </w:r>
      <w:r w:rsidR="0060472C" w:rsidRPr="00F31BED">
        <w:rPr>
          <w:rFonts w:ascii="Arial" w:hAnsi="Arial" w:cs="Arial"/>
          <w:color w:val="000000"/>
          <w:lang w:val="en-US"/>
        </w:rPr>
        <w:t xml:space="preserve">ee </w:t>
      </w:r>
      <w:proofErr w:type="spellStart"/>
      <w:r w:rsidR="0060472C" w:rsidRPr="00F31BED">
        <w:rPr>
          <w:rFonts w:ascii="Arial" w:hAnsi="Arial" w:cs="Arial"/>
          <w:color w:val="000000"/>
          <w:lang w:val="en-US"/>
        </w:rPr>
        <w:t>Bingemans</w:t>
      </w:r>
      <w:proofErr w:type="spellEnd"/>
      <w:r w:rsidR="0060472C" w:rsidRPr="00F31BED">
        <w:rPr>
          <w:rFonts w:ascii="Arial" w:hAnsi="Arial" w:cs="Arial"/>
          <w:color w:val="000000"/>
          <w:lang w:val="en-US"/>
        </w:rPr>
        <w:t xml:space="preserve"> contract Appendix B</w:t>
      </w:r>
      <w:r w:rsidRPr="00F31BED">
        <w:rPr>
          <w:rFonts w:ascii="Arial" w:hAnsi="Arial" w:cs="Arial"/>
          <w:color w:val="000000"/>
          <w:lang w:val="en-US"/>
        </w:rPr>
        <w:t xml:space="preserve">). </w:t>
      </w:r>
    </w:p>
    <w:p w:rsidR="001D64AC" w:rsidRPr="00F31BED" w:rsidRDefault="001D64AC" w:rsidP="00F31BED">
      <w:pPr>
        <w:spacing w:line="480" w:lineRule="auto"/>
        <w:rPr>
          <w:rFonts w:ascii="Arial" w:hAnsi="Arial" w:cs="Arial"/>
          <w:lang w:val="en-US"/>
        </w:rPr>
      </w:pPr>
      <w:r w:rsidRPr="00F31BED">
        <w:rPr>
          <w:rFonts w:ascii="Arial" w:hAnsi="Arial" w:cs="Arial"/>
          <w:color w:val="000000"/>
          <w:lang w:val="en-US"/>
        </w:rPr>
        <w:tab/>
        <w:t xml:space="preserve">With the raffles positioned at the entrance, the prizes, bows and ribbons immediately caught the eyes of each guest, as well as </w:t>
      </w:r>
      <w:r w:rsidR="00443978">
        <w:rPr>
          <w:rFonts w:ascii="Arial" w:hAnsi="Arial" w:cs="Arial"/>
          <w:color w:val="000000"/>
          <w:lang w:val="en-US"/>
        </w:rPr>
        <w:t>those passing by</w:t>
      </w:r>
      <w:r w:rsidRPr="00F31BED">
        <w:rPr>
          <w:rFonts w:ascii="Arial" w:hAnsi="Arial" w:cs="Arial"/>
          <w:color w:val="000000"/>
          <w:lang w:val="en-US"/>
        </w:rPr>
        <w:t xml:space="preserve">. We wanted our guests to participate in the raffles so that we could raise as much money as possible. We felt that having the raffles positioned as the first thing guests saw when they walked in was the best way to do so. </w:t>
      </w:r>
    </w:p>
    <w:p w:rsidR="001D64AC" w:rsidRPr="00F31BED" w:rsidRDefault="001D64AC" w:rsidP="00F31BED">
      <w:pPr>
        <w:spacing w:line="480" w:lineRule="auto"/>
        <w:rPr>
          <w:rFonts w:ascii="Arial" w:hAnsi="Arial" w:cs="Arial"/>
          <w:lang w:val="en-US"/>
        </w:rPr>
      </w:pPr>
      <w:r w:rsidRPr="00F31BED">
        <w:rPr>
          <w:rFonts w:ascii="Arial" w:hAnsi="Arial" w:cs="Arial"/>
          <w:color w:val="000000"/>
          <w:lang w:val="en-US"/>
        </w:rPr>
        <w:tab/>
        <w:t xml:space="preserve">We also felt that if other visitors who were not participating in our event walked by and saw the raffles, it would create curiosity and they would also want to participate in the raffles, which meant more monies </w:t>
      </w:r>
      <w:proofErr w:type="gramStart"/>
      <w:r w:rsidRPr="00F31BED">
        <w:rPr>
          <w:rFonts w:ascii="Arial" w:hAnsi="Arial" w:cs="Arial"/>
          <w:color w:val="000000"/>
          <w:lang w:val="en-US"/>
        </w:rPr>
        <w:t>raised</w:t>
      </w:r>
      <w:proofErr w:type="gramEnd"/>
      <w:r w:rsidRPr="00F31BED">
        <w:rPr>
          <w:rFonts w:ascii="Arial" w:hAnsi="Arial" w:cs="Arial"/>
          <w:color w:val="000000"/>
          <w:lang w:val="en-US"/>
        </w:rPr>
        <w:t xml:space="preserve">. </w:t>
      </w:r>
    </w:p>
    <w:p w:rsidR="001D64AC" w:rsidRPr="00F31BED" w:rsidRDefault="001D64AC" w:rsidP="00F31BED">
      <w:pPr>
        <w:spacing w:line="480" w:lineRule="auto"/>
        <w:rPr>
          <w:rFonts w:ascii="Arial" w:hAnsi="Arial" w:cs="Arial"/>
          <w:color w:val="000000"/>
          <w:lang w:val="en-US"/>
        </w:rPr>
      </w:pPr>
      <w:r w:rsidRPr="00F31BED">
        <w:rPr>
          <w:rFonts w:ascii="Arial" w:hAnsi="Arial" w:cs="Arial"/>
          <w:color w:val="000000"/>
          <w:lang w:val="en-US"/>
        </w:rPr>
        <w:tab/>
        <w:t>Next, we assigned each team mate and our volunteer</w:t>
      </w:r>
      <w:r w:rsidR="00443978">
        <w:rPr>
          <w:rFonts w:ascii="Arial" w:hAnsi="Arial" w:cs="Arial"/>
          <w:color w:val="000000"/>
          <w:lang w:val="en-US"/>
        </w:rPr>
        <w:t>, Phoebe,</w:t>
      </w:r>
      <w:r w:rsidRPr="00F31BED">
        <w:rPr>
          <w:rFonts w:ascii="Arial" w:hAnsi="Arial" w:cs="Arial"/>
          <w:color w:val="000000"/>
          <w:lang w:val="en-US"/>
        </w:rPr>
        <w:t xml:space="preserve"> with duties. Leah was in charge of the gumball contest, as well as the Reception House information table</w:t>
      </w:r>
      <w:r w:rsidR="00F634E3" w:rsidRPr="00F31BED">
        <w:rPr>
          <w:rFonts w:ascii="Arial" w:hAnsi="Arial" w:cs="Arial"/>
          <w:color w:val="000000"/>
          <w:lang w:val="en-US"/>
        </w:rPr>
        <w:t xml:space="preserve">. </w:t>
      </w:r>
      <w:r w:rsidRPr="00F31BED">
        <w:rPr>
          <w:rFonts w:ascii="Arial" w:hAnsi="Arial" w:cs="Arial"/>
          <w:color w:val="000000"/>
          <w:lang w:val="en-US"/>
        </w:rPr>
        <w:t>Sarah was in charge of the raffle table, with help from</w:t>
      </w:r>
      <w:r w:rsidR="00443978">
        <w:rPr>
          <w:rFonts w:ascii="Arial" w:hAnsi="Arial" w:cs="Arial"/>
          <w:color w:val="000000"/>
          <w:lang w:val="en-US"/>
        </w:rPr>
        <w:t xml:space="preserve"> our</w:t>
      </w:r>
      <w:r w:rsidRPr="00F31BED">
        <w:rPr>
          <w:rFonts w:ascii="Arial" w:hAnsi="Arial" w:cs="Arial"/>
          <w:color w:val="000000"/>
          <w:lang w:val="en-US"/>
        </w:rPr>
        <w:t xml:space="preserve"> volunteer</w:t>
      </w:r>
      <w:r w:rsidR="00FE3750" w:rsidRPr="00F31BED">
        <w:rPr>
          <w:rFonts w:ascii="Arial" w:hAnsi="Arial" w:cs="Arial"/>
          <w:color w:val="000000"/>
          <w:lang w:val="en-US"/>
        </w:rPr>
        <w:t xml:space="preserve"> (see Appendix G 1-2</w:t>
      </w:r>
      <w:r w:rsidRPr="00F31BED">
        <w:rPr>
          <w:rFonts w:ascii="Arial" w:hAnsi="Arial" w:cs="Arial"/>
          <w:color w:val="000000"/>
          <w:lang w:val="en-US"/>
        </w:rPr>
        <w:t>).</w:t>
      </w:r>
      <w:r w:rsidRPr="00F31BED">
        <w:rPr>
          <w:rFonts w:ascii="Arial" w:hAnsi="Arial" w:cs="Arial"/>
          <w:lang w:val="en-US"/>
        </w:rPr>
        <w:t xml:space="preserve"> </w:t>
      </w:r>
      <w:r w:rsidRPr="00F31BED">
        <w:rPr>
          <w:rFonts w:ascii="Arial" w:hAnsi="Arial" w:cs="Arial"/>
          <w:color w:val="000000"/>
          <w:lang w:val="en-US"/>
        </w:rPr>
        <w:t>Hannah and Robelle were in charge of checking guests in as they arrive, taking payments, guiding visitors in the right direction to the event, and assigning lanes.</w:t>
      </w:r>
      <w:r w:rsidRPr="00F31BED">
        <w:rPr>
          <w:rFonts w:ascii="Arial" w:hAnsi="Arial" w:cs="Arial"/>
          <w:lang w:val="en-US"/>
        </w:rPr>
        <w:t xml:space="preserve"> </w:t>
      </w:r>
      <w:r w:rsidRPr="00F31BED">
        <w:rPr>
          <w:rFonts w:ascii="Arial" w:hAnsi="Arial" w:cs="Arial"/>
          <w:color w:val="000000"/>
          <w:lang w:val="en-US"/>
        </w:rPr>
        <w:t>Once all the guests had arrived and were checked in, we all helped each other in our roles so that each member could walk around and interact with guests</w:t>
      </w:r>
      <w:r w:rsidR="00FE3750" w:rsidRPr="00F31BED">
        <w:rPr>
          <w:rFonts w:ascii="Arial" w:hAnsi="Arial" w:cs="Arial"/>
          <w:color w:val="000000"/>
          <w:lang w:val="en-US"/>
        </w:rPr>
        <w:t xml:space="preserve"> (see Appendix H</w:t>
      </w:r>
      <w:r w:rsidR="00551890" w:rsidRPr="00F31BED">
        <w:rPr>
          <w:rFonts w:ascii="Arial" w:hAnsi="Arial" w:cs="Arial"/>
          <w:color w:val="000000"/>
          <w:lang w:val="en-US"/>
        </w:rPr>
        <w:t xml:space="preserve"> 1-5)</w:t>
      </w:r>
      <w:r w:rsidRPr="00F31BED">
        <w:rPr>
          <w:rFonts w:ascii="Arial" w:hAnsi="Arial" w:cs="Arial"/>
          <w:color w:val="000000"/>
          <w:lang w:val="en-US"/>
        </w:rPr>
        <w:t xml:space="preserve">. </w:t>
      </w:r>
    </w:p>
    <w:p w:rsidR="00551890" w:rsidRPr="00CF35CC" w:rsidRDefault="00551890" w:rsidP="00CF35CC">
      <w:pPr>
        <w:pStyle w:val="Heading1"/>
        <w:spacing w:before="0" w:line="480" w:lineRule="auto"/>
        <w:jc w:val="center"/>
        <w:rPr>
          <w:rFonts w:ascii="Arial" w:hAnsi="Arial" w:cs="Arial"/>
          <w:b/>
          <w:color w:val="auto"/>
          <w:sz w:val="28"/>
          <w:lang w:val="en-US"/>
        </w:rPr>
      </w:pPr>
      <w:bookmarkStart w:id="11" w:name="_Toc511805718"/>
      <w:r w:rsidRPr="00CF35CC">
        <w:rPr>
          <w:rFonts w:ascii="Arial" w:hAnsi="Arial" w:cs="Arial"/>
          <w:b/>
          <w:color w:val="auto"/>
          <w:sz w:val="28"/>
          <w:lang w:val="en-US"/>
        </w:rPr>
        <w:lastRenderedPageBreak/>
        <w:t>Evaluation Phase</w:t>
      </w:r>
      <w:bookmarkEnd w:id="11"/>
    </w:p>
    <w:p w:rsidR="00551890" w:rsidRPr="00CF35CC" w:rsidRDefault="00551890" w:rsidP="00CF35CC">
      <w:pPr>
        <w:pStyle w:val="Heading2"/>
        <w:spacing w:before="0" w:line="480" w:lineRule="auto"/>
        <w:rPr>
          <w:rFonts w:ascii="Arial" w:hAnsi="Arial" w:cs="Arial"/>
          <w:color w:val="auto"/>
          <w:sz w:val="24"/>
          <w:lang w:val="en-US"/>
        </w:rPr>
      </w:pPr>
      <w:bookmarkStart w:id="12" w:name="_Toc511805719"/>
      <w:r w:rsidRPr="00CF35CC">
        <w:rPr>
          <w:rFonts w:ascii="Arial" w:hAnsi="Arial" w:cs="Arial"/>
          <w:color w:val="auto"/>
          <w:sz w:val="24"/>
          <w:lang w:val="en-US"/>
        </w:rPr>
        <w:t>What Was Done Well?</w:t>
      </w:r>
      <w:bookmarkEnd w:id="12"/>
    </w:p>
    <w:p w:rsidR="00B37708" w:rsidRPr="00CF35CC" w:rsidRDefault="00551890" w:rsidP="00F31BED">
      <w:pPr>
        <w:spacing w:line="480" w:lineRule="auto"/>
        <w:rPr>
          <w:rFonts w:ascii="Arial" w:eastAsia="Times New Roman" w:hAnsi="Arial" w:cs="Arial"/>
          <w:lang w:val="en-US"/>
        </w:rPr>
      </w:pPr>
      <w:r w:rsidRPr="00F31BED">
        <w:rPr>
          <w:rFonts w:ascii="Arial" w:eastAsia="Times New Roman" w:hAnsi="Arial" w:cs="Arial"/>
          <w:color w:val="000000"/>
          <w:lang w:val="en-US"/>
        </w:rPr>
        <w:tab/>
        <w:t xml:space="preserve">Since the beginning, the stress was high. Throughout the planning process, we kept our heads together, communicated, remembered all the little things </w:t>
      </w:r>
      <w:r w:rsidR="00443978" w:rsidRPr="00F31BED">
        <w:rPr>
          <w:rFonts w:ascii="Arial" w:eastAsia="Times New Roman" w:hAnsi="Arial" w:cs="Arial"/>
          <w:color w:val="000000"/>
          <w:lang w:val="en-US"/>
        </w:rPr>
        <w:t>early</w:t>
      </w:r>
      <w:r w:rsidRPr="00F31BED">
        <w:rPr>
          <w:rFonts w:ascii="Arial" w:eastAsia="Times New Roman" w:hAnsi="Arial" w:cs="Arial"/>
          <w:color w:val="000000"/>
          <w:lang w:val="en-US"/>
        </w:rPr>
        <w:t xml:space="preserve"> and we met more often in the early stages and made sure everyone had a part in the planning </w:t>
      </w:r>
      <w:r w:rsidR="00443978">
        <w:rPr>
          <w:rFonts w:ascii="Arial" w:eastAsia="Times New Roman" w:hAnsi="Arial" w:cs="Arial"/>
          <w:color w:val="000000"/>
          <w:lang w:val="en-US"/>
        </w:rPr>
        <w:t xml:space="preserve">stages </w:t>
      </w:r>
      <w:r w:rsidRPr="00F31BED">
        <w:rPr>
          <w:rFonts w:ascii="Arial" w:eastAsia="Times New Roman" w:hAnsi="Arial" w:cs="Arial"/>
          <w:color w:val="000000"/>
          <w:lang w:val="en-US"/>
        </w:rPr>
        <w:t xml:space="preserve">and during the event. We each had our roles to play, however if help was needed, we did not have to look far for it. We were very flexible and understanding with how different everyone’s schedules were. When there </w:t>
      </w:r>
      <w:r w:rsidR="00443978" w:rsidRPr="00F31BED">
        <w:rPr>
          <w:rFonts w:ascii="Arial" w:eastAsia="Times New Roman" w:hAnsi="Arial" w:cs="Arial"/>
          <w:color w:val="000000"/>
          <w:lang w:val="en-US"/>
        </w:rPr>
        <w:t>was criticism</w:t>
      </w:r>
      <w:r w:rsidRPr="00F31BED">
        <w:rPr>
          <w:rFonts w:ascii="Arial" w:eastAsia="Times New Roman" w:hAnsi="Arial" w:cs="Arial"/>
          <w:color w:val="000000"/>
          <w:lang w:val="en-US"/>
        </w:rPr>
        <w:t xml:space="preserve">, we listened and used it to better our strategy and way of thinking. Since we kept on top of things like; signage, stationary, bags, first aid etc, we did not have to worry about forgetting things on event day. We were early enough to arrive at the venue to make any late minute trips to pick stuff up, aim lights, and meet with our volunteer. Since the beginning, we had the means to be prepared with every scenario we could think of and in the end the event went as smooth as possible. </w:t>
      </w:r>
    </w:p>
    <w:p w:rsidR="00551890" w:rsidRPr="00CF35CC" w:rsidRDefault="00551890" w:rsidP="00CF35CC">
      <w:pPr>
        <w:pStyle w:val="Heading2"/>
        <w:spacing w:before="0" w:line="480" w:lineRule="auto"/>
        <w:rPr>
          <w:rFonts w:ascii="Arial" w:hAnsi="Arial" w:cs="Arial"/>
          <w:color w:val="auto"/>
          <w:sz w:val="24"/>
          <w:lang w:val="en-US"/>
        </w:rPr>
      </w:pPr>
      <w:bookmarkStart w:id="13" w:name="_Toc511805720"/>
      <w:r w:rsidRPr="00CF35CC">
        <w:rPr>
          <w:rFonts w:ascii="Arial" w:hAnsi="Arial" w:cs="Arial"/>
          <w:color w:val="auto"/>
          <w:sz w:val="24"/>
          <w:lang w:val="en-US"/>
        </w:rPr>
        <w:t>Unexpected Situations</w:t>
      </w:r>
      <w:bookmarkEnd w:id="13"/>
    </w:p>
    <w:p w:rsidR="00551890" w:rsidRPr="00CF35CC" w:rsidRDefault="00551890" w:rsidP="00CF35CC">
      <w:pPr>
        <w:pStyle w:val="ListParagraph"/>
        <w:numPr>
          <w:ilvl w:val="0"/>
          <w:numId w:val="28"/>
        </w:numPr>
        <w:spacing w:line="480" w:lineRule="auto"/>
        <w:rPr>
          <w:rFonts w:ascii="Arial" w:hAnsi="Arial" w:cs="Arial"/>
          <w:color w:val="000000"/>
          <w:lang w:val="en-US"/>
        </w:rPr>
      </w:pPr>
      <w:r w:rsidRPr="00CF35CC">
        <w:rPr>
          <w:rFonts w:ascii="Arial" w:hAnsi="Arial" w:cs="Arial"/>
          <w:b/>
          <w:bCs/>
          <w:color w:val="000000"/>
          <w:lang w:val="en-US"/>
        </w:rPr>
        <w:t>Microphone</w:t>
      </w:r>
    </w:p>
    <w:p w:rsidR="00551890" w:rsidRPr="00F31BED" w:rsidRDefault="00551890" w:rsidP="00CF35CC">
      <w:pPr>
        <w:spacing w:line="480" w:lineRule="auto"/>
        <w:ind w:firstLine="720"/>
        <w:rPr>
          <w:rFonts w:ascii="Arial" w:hAnsi="Arial" w:cs="Arial"/>
          <w:lang w:val="en-US"/>
        </w:rPr>
      </w:pPr>
      <w:r w:rsidRPr="00F31BED">
        <w:rPr>
          <w:rFonts w:ascii="Arial" w:hAnsi="Arial" w:cs="Arial"/>
          <w:color w:val="000000"/>
          <w:lang w:val="en-US"/>
        </w:rPr>
        <w:t xml:space="preserve">Since our event took place in a noisy atmosphere, our group required a microphone to announce the raffle winners. Sarah brought a mini stereo and </w:t>
      </w:r>
      <w:proofErr w:type="spellStart"/>
      <w:r w:rsidRPr="00F31BED">
        <w:rPr>
          <w:rFonts w:ascii="Arial" w:hAnsi="Arial" w:cs="Arial"/>
          <w:color w:val="000000"/>
          <w:lang w:val="en-US"/>
        </w:rPr>
        <w:t>mic</w:t>
      </w:r>
      <w:proofErr w:type="spellEnd"/>
      <w:r w:rsidRPr="00F31BED">
        <w:rPr>
          <w:rFonts w:ascii="Arial" w:hAnsi="Arial" w:cs="Arial"/>
          <w:color w:val="000000"/>
          <w:lang w:val="en-US"/>
        </w:rPr>
        <w:t xml:space="preserve"> from home, but when the time came to use it, it decided not to work. Thanks to our contingency planning, we avoided a major problem. As previously mentioned, we decided that Leah and Robelle were able to speak the loudest, so they would take the place of our broken microphone and call out the prizes and winners, as well as make </w:t>
      </w:r>
      <w:r w:rsidRPr="00F31BED">
        <w:rPr>
          <w:rFonts w:ascii="Arial" w:hAnsi="Arial" w:cs="Arial"/>
          <w:color w:val="000000"/>
          <w:lang w:val="en-US"/>
        </w:rPr>
        <w:lastRenderedPageBreak/>
        <w:t>any announcements. We asked the bartenders to turn the music down so that guests could hear them yell a bit better.</w:t>
      </w:r>
    </w:p>
    <w:p w:rsidR="00551890" w:rsidRPr="00CF35CC" w:rsidRDefault="00551890" w:rsidP="00CF35CC">
      <w:pPr>
        <w:pStyle w:val="ListParagraph"/>
        <w:numPr>
          <w:ilvl w:val="0"/>
          <w:numId w:val="28"/>
        </w:numPr>
        <w:spacing w:line="480" w:lineRule="auto"/>
        <w:textAlignment w:val="baseline"/>
        <w:rPr>
          <w:rFonts w:ascii="Arial" w:hAnsi="Arial" w:cs="Arial"/>
          <w:b/>
          <w:bCs/>
          <w:color w:val="000000"/>
          <w:lang w:val="en-US"/>
        </w:rPr>
      </w:pPr>
      <w:r w:rsidRPr="00CF35CC">
        <w:rPr>
          <w:rFonts w:ascii="Arial" w:hAnsi="Arial" w:cs="Arial"/>
          <w:b/>
          <w:bCs/>
          <w:color w:val="000000"/>
          <w:lang w:val="en-US"/>
        </w:rPr>
        <w:t>Guests who couldn’t make it</w:t>
      </w:r>
    </w:p>
    <w:p w:rsidR="00551890" w:rsidRPr="00F31BED" w:rsidRDefault="00551890" w:rsidP="00F31BED">
      <w:pPr>
        <w:spacing w:line="480" w:lineRule="auto"/>
        <w:ind w:hanging="720"/>
        <w:rPr>
          <w:rFonts w:ascii="Arial" w:hAnsi="Arial" w:cs="Arial"/>
          <w:lang w:val="en-US"/>
        </w:rPr>
      </w:pPr>
      <w:r w:rsidRPr="00F31BED">
        <w:rPr>
          <w:rFonts w:ascii="Arial" w:hAnsi="Arial" w:cs="Arial"/>
          <w:color w:val="000000"/>
          <w:lang w:val="en-US"/>
        </w:rPr>
        <w:t xml:space="preserve">           </w:t>
      </w:r>
      <w:r w:rsidR="00CF35CC">
        <w:rPr>
          <w:rFonts w:ascii="Arial" w:hAnsi="Arial" w:cs="Arial"/>
          <w:color w:val="000000"/>
          <w:lang w:val="en-US"/>
        </w:rPr>
        <w:tab/>
      </w:r>
      <w:r w:rsidRPr="00F31BED">
        <w:rPr>
          <w:rFonts w:ascii="Arial" w:hAnsi="Arial" w:cs="Arial"/>
          <w:color w:val="000000"/>
          <w:lang w:val="en-US"/>
        </w:rPr>
        <w:t xml:space="preserve">The next unexpected situation was when guests who previously paid for a lane, couldn’t make it. This was only an issue for one lane. A team of five prepaid for their lane, but the night of the event they were unable to make it. We considered posting on social media that we had a lane open, but we decided to </w:t>
      </w:r>
      <w:proofErr w:type="gramStart"/>
      <w:r w:rsidRPr="00F31BED">
        <w:rPr>
          <w:rFonts w:ascii="Arial" w:hAnsi="Arial" w:cs="Arial"/>
          <w:color w:val="000000"/>
          <w:lang w:val="en-US"/>
        </w:rPr>
        <w:t>keep the lane</w:t>
      </w:r>
      <w:proofErr w:type="gramEnd"/>
      <w:r w:rsidRPr="00F31BED">
        <w:rPr>
          <w:rFonts w:ascii="Arial" w:hAnsi="Arial" w:cs="Arial"/>
          <w:color w:val="000000"/>
          <w:lang w:val="en-US"/>
        </w:rPr>
        <w:t xml:space="preserve"> available for any guests walking through the event that wanted to participate. </w:t>
      </w:r>
    </w:p>
    <w:p w:rsidR="00CF35CC" w:rsidRDefault="00551890" w:rsidP="00CF35CC">
      <w:pPr>
        <w:spacing w:line="480" w:lineRule="auto"/>
        <w:ind w:hanging="720"/>
        <w:rPr>
          <w:rFonts w:ascii="Arial" w:hAnsi="Arial" w:cs="Arial"/>
          <w:lang w:val="en-US"/>
        </w:rPr>
      </w:pPr>
      <w:r w:rsidRPr="00F31BED">
        <w:rPr>
          <w:rFonts w:ascii="Arial" w:hAnsi="Arial" w:cs="Arial"/>
          <w:color w:val="000000"/>
          <w:lang w:val="en-US"/>
        </w:rPr>
        <w:t xml:space="preserve">           </w:t>
      </w:r>
      <w:r w:rsidR="00CF35CC">
        <w:rPr>
          <w:rFonts w:ascii="Arial" w:hAnsi="Arial" w:cs="Arial"/>
          <w:color w:val="000000"/>
          <w:lang w:val="en-US"/>
        </w:rPr>
        <w:tab/>
      </w:r>
      <w:r w:rsidRPr="00F31BED">
        <w:rPr>
          <w:rFonts w:ascii="Arial" w:hAnsi="Arial" w:cs="Arial"/>
          <w:color w:val="000000"/>
          <w:lang w:val="en-US"/>
        </w:rPr>
        <w:t>The team that prepaid knew there were no refunds, which ensured we did not lose any money.</w:t>
      </w:r>
    </w:p>
    <w:p w:rsidR="00551890" w:rsidRPr="00CF35CC" w:rsidRDefault="00551890" w:rsidP="00CF35CC">
      <w:pPr>
        <w:pStyle w:val="ListParagraph"/>
        <w:numPr>
          <w:ilvl w:val="0"/>
          <w:numId w:val="28"/>
        </w:numPr>
        <w:spacing w:line="480" w:lineRule="auto"/>
        <w:rPr>
          <w:rFonts w:ascii="Arial" w:hAnsi="Arial" w:cs="Arial"/>
          <w:lang w:val="en-US"/>
        </w:rPr>
      </w:pPr>
      <w:r w:rsidRPr="00CF35CC">
        <w:rPr>
          <w:rFonts w:ascii="Arial" w:hAnsi="Arial" w:cs="Arial"/>
          <w:b/>
          <w:bCs/>
          <w:color w:val="000000"/>
          <w:lang w:val="en-US"/>
        </w:rPr>
        <w:t xml:space="preserve">Guests not knowing where event room was </w:t>
      </w:r>
    </w:p>
    <w:p w:rsidR="00551890" w:rsidRPr="00F31BED" w:rsidRDefault="00551890" w:rsidP="00F31BED">
      <w:pPr>
        <w:spacing w:line="480" w:lineRule="auto"/>
        <w:ind w:hanging="720"/>
        <w:rPr>
          <w:rFonts w:ascii="Arial" w:hAnsi="Arial" w:cs="Arial"/>
          <w:lang w:val="en-US"/>
        </w:rPr>
      </w:pPr>
      <w:r w:rsidRPr="00F31BED">
        <w:rPr>
          <w:rFonts w:ascii="Arial" w:hAnsi="Arial" w:cs="Arial"/>
          <w:color w:val="000000"/>
          <w:lang w:val="en-US"/>
        </w:rPr>
        <w:t xml:space="preserve">           The venue was very large. We noticed some of our guests were getting confused as to which room the event was taking place. A few guests wondered off into the main bowling area. We then decided that since there were two team members checking each guest in, that one of them could escort the guests to the event room. In addition, we decided to change the positioning of our event signs/directional signs</w:t>
      </w:r>
      <w:r w:rsidR="00FE3750" w:rsidRPr="00F31BED">
        <w:rPr>
          <w:rFonts w:ascii="Arial" w:hAnsi="Arial" w:cs="Arial"/>
          <w:color w:val="000000"/>
          <w:lang w:val="en-US"/>
        </w:rPr>
        <w:t xml:space="preserve"> (see Appendix I</w:t>
      </w:r>
      <w:r w:rsidR="00FE54D5" w:rsidRPr="00F31BED">
        <w:rPr>
          <w:rFonts w:ascii="Arial" w:hAnsi="Arial" w:cs="Arial"/>
          <w:color w:val="000000"/>
          <w:lang w:val="en-US"/>
        </w:rPr>
        <w:t xml:space="preserve"> 1-5</w:t>
      </w:r>
      <w:r w:rsidR="00FE3750" w:rsidRPr="00F31BED">
        <w:rPr>
          <w:rFonts w:ascii="Arial" w:hAnsi="Arial" w:cs="Arial"/>
          <w:color w:val="000000"/>
          <w:lang w:val="en-US"/>
        </w:rPr>
        <w:t>)</w:t>
      </w:r>
      <w:r w:rsidRPr="00F31BED">
        <w:rPr>
          <w:rFonts w:ascii="Arial" w:hAnsi="Arial" w:cs="Arial"/>
          <w:color w:val="000000"/>
          <w:lang w:val="en-US"/>
        </w:rPr>
        <w:t xml:space="preserve">. The </w:t>
      </w:r>
      <w:r w:rsidR="00FE54D5" w:rsidRPr="00F31BED">
        <w:rPr>
          <w:rFonts w:ascii="Arial" w:hAnsi="Arial" w:cs="Arial"/>
          <w:color w:val="000000"/>
          <w:lang w:val="en-US"/>
        </w:rPr>
        <w:t>signs</w:t>
      </w:r>
      <w:r w:rsidRPr="00F31BED">
        <w:rPr>
          <w:rFonts w:ascii="Arial" w:hAnsi="Arial" w:cs="Arial"/>
          <w:color w:val="000000"/>
          <w:lang w:val="en-US"/>
        </w:rPr>
        <w:t xml:space="preserve"> had areas and our event name on it, and once we repositioned them, guests were no longer getting confused.</w:t>
      </w:r>
    </w:p>
    <w:p w:rsidR="00551890" w:rsidRPr="00CF35CC" w:rsidRDefault="00551890" w:rsidP="00CF35CC">
      <w:pPr>
        <w:pStyle w:val="ListParagraph"/>
        <w:numPr>
          <w:ilvl w:val="0"/>
          <w:numId w:val="28"/>
        </w:numPr>
        <w:spacing w:line="480" w:lineRule="auto"/>
        <w:textAlignment w:val="baseline"/>
        <w:rPr>
          <w:rFonts w:ascii="Arial" w:hAnsi="Arial" w:cs="Arial"/>
          <w:b/>
          <w:bCs/>
          <w:color w:val="000000"/>
          <w:lang w:val="en-US"/>
        </w:rPr>
      </w:pPr>
      <w:r w:rsidRPr="00CF35CC">
        <w:rPr>
          <w:rFonts w:ascii="Arial" w:hAnsi="Arial" w:cs="Arial"/>
          <w:b/>
          <w:bCs/>
          <w:color w:val="000000"/>
          <w:lang w:val="en-US"/>
        </w:rPr>
        <w:t>Needed another prize sign</w:t>
      </w:r>
    </w:p>
    <w:p w:rsidR="00475EAF" w:rsidRDefault="00551890" w:rsidP="00F31BED">
      <w:pPr>
        <w:spacing w:line="480" w:lineRule="auto"/>
        <w:ind w:hanging="720"/>
        <w:rPr>
          <w:rFonts w:ascii="Arial" w:hAnsi="Arial" w:cs="Arial"/>
          <w:color w:val="000000"/>
          <w:lang w:val="en-US"/>
        </w:rPr>
      </w:pPr>
      <w:r w:rsidRPr="00F31BED">
        <w:rPr>
          <w:rFonts w:ascii="Arial" w:hAnsi="Arial" w:cs="Arial"/>
          <w:color w:val="000000"/>
          <w:lang w:val="en-US"/>
        </w:rPr>
        <w:t xml:space="preserve">          </w:t>
      </w:r>
      <w:r w:rsidR="00CF35CC">
        <w:rPr>
          <w:rFonts w:ascii="Arial" w:hAnsi="Arial" w:cs="Arial"/>
          <w:color w:val="000000"/>
          <w:lang w:val="en-US"/>
        </w:rPr>
        <w:tab/>
      </w:r>
      <w:r w:rsidR="00CF35CC">
        <w:rPr>
          <w:rFonts w:ascii="Arial" w:hAnsi="Arial" w:cs="Arial"/>
          <w:color w:val="000000"/>
          <w:lang w:val="en-US"/>
        </w:rPr>
        <w:tab/>
      </w:r>
      <w:r w:rsidRPr="00F31BED">
        <w:rPr>
          <w:rFonts w:ascii="Arial" w:hAnsi="Arial" w:cs="Arial"/>
          <w:color w:val="000000"/>
          <w:lang w:val="en-US"/>
        </w:rPr>
        <w:t>During set-up, we realized we were short a few name tags for the prizes. Robelle kindly offered to run back out to the dollar store to grab more, and since we were two hours early, this did not cause an issue for the start of the event.</w:t>
      </w:r>
    </w:p>
    <w:p w:rsidR="00443978" w:rsidRPr="00F31BED" w:rsidRDefault="00443978" w:rsidP="00F31BED">
      <w:pPr>
        <w:spacing w:line="480" w:lineRule="auto"/>
        <w:ind w:hanging="720"/>
        <w:rPr>
          <w:rFonts w:ascii="Arial" w:hAnsi="Arial" w:cs="Arial"/>
          <w:color w:val="000000"/>
          <w:lang w:val="en-US"/>
        </w:rPr>
      </w:pPr>
    </w:p>
    <w:p w:rsidR="00551890" w:rsidRPr="00CF35CC" w:rsidRDefault="00551890" w:rsidP="00CF35CC">
      <w:pPr>
        <w:pStyle w:val="ListParagraph"/>
        <w:numPr>
          <w:ilvl w:val="0"/>
          <w:numId w:val="28"/>
        </w:numPr>
        <w:spacing w:line="480" w:lineRule="auto"/>
        <w:textAlignment w:val="baseline"/>
        <w:rPr>
          <w:rFonts w:ascii="Arial" w:hAnsi="Arial" w:cs="Arial"/>
          <w:b/>
          <w:bCs/>
          <w:color w:val="000000"/>
          <w:lang w:val="en-US"/>
        </w:rPr>
      </w:pPr>
      <w:r w:rsidRPr="00CF35CC">
        <w:rPr>
          <w:rFonts w:ascii="Arial" w:hAnsi="Arial" w:cs="Arial"/>
          <w:b/>
          <w:bCs/>
          <w:color w:val="000000"/>
          <w:lang w:val="en-US"/>
        </w:rPr>
        <w:lastRenderedPageBreak/>
        <w:t>Dark room</w:t>
      </w:r>
    </w:p>
    <w:p w:rsidR="00551890" w:rsidRPr="00F31BED" w:rsidRDefault="00551890" w:rsidP="00F31BED">
      <w:pPr>
        <w:spacing w:line="480" w:lineRule="auto"/>
        <w:ind w:hanging="720"/>
        <w:rPr>
          <w:rFonts w:ascii="Arial" w:hAnsi="Arial" w:cs="Arial"/>
          <w:color w:val="000000"/>
          <w:lang w:val="en-US"/>
        </w:rPr>
      </w:pPr>
      <w:r w:rsidRPr="00F31BED">
        <w:rPr>
          <w:rFonts w:ascii="Arial" w:hAnsi="Arial" w:cs="Arial"/>
          <w:color w:val="000000"/>
          <w:lang w:val="en-US"/>
        </w:rPr>
        <w:t xml:space="preserve">          </w:t>
      </w:r>
      <w:r w:rsidR="00CF35CC">
        <w:rPr>
          <w:rFonts w:ascii="Arial" w:hAnsi="Arial" w:cs="Arial"/>
          <w:color w:val="000000"/>
          <w:lang w:val="en-US"/>
        </w:rPr>
        <w:tab/>
      </w:r>
      <w:r w:rsidR="00CF35CC">
        <w:rPr>
          <w:rFonts w:ascii="Arial" w:hAnsi="Arial" w:cs="Arial"/>
          <w:color w:val="000000"/>
          <w:lang w:val="en-US"/>
        </w:rPr>
        <w:tab/>
      </w:r>
      <w:r w:rsidRPr="00F31BED">
        <w:rPr>
          <w:rFonts w:ascii="Arial" w:hAnsi="Arial" w:cs="Arial"/>
          <w:color w:val="000000"/>
          <w:lang w:val="en-US"/>
        </w:rPr>
        <w:t xml:space="preserve">Also during set-up, we noticed the lighting in the room was not very bright. It was difficult to see the raffle table prizes, and the Reception House information board. As a team, we first agreed on the positioning of each table, and then brainstormed a way to make it brighter. We spoke with the very helpful staff at </w:t>
      </w:r>
      <w:proofErr w:type="spellStart"/>
      <w:r w:rsidRPr="00F31BED">
        <w:rPr>
          <w:rFonts w:ascii="Arial" w:hAnsi="Arial" w:cs="Arial"/>
          <w:color w:val="000000"/>
          <w:lang w:val="en-US"/>
        </w:rPr>
        <w:t>Bingemans</w:t>
      </w:r>
      <w:proofErr w:type="spellEnd"/>
      <w:r w:rsidRPr="00F31BED">
        <w:rPr>
          <w:rFonts w:ascii="Arial" w:hAnsi="Arial" w:cs="Arial"/>
          <w:color w:val="000000"/>
          <w:lang w:val="en-US"/>
        </w:rPr>
        <w:t>, and they kindly agreed to turn the lights facing each table. Crisis avoided.</w:t>
      </w:r>
    </w:p>
    <w:p w:rsidR="00551890" w:rsidRPr="00CF35CC" w:rsidRDefault="00551890" w:rsidP="00CF35CC">
      <w:pPr>
        <w:pStyle w:val="Heading2"/>
        <w:spacing w:before="0" w:line="480" w:lineRule="auto"/>
        <w:rPr>
          <w:rFonts w:ascii="Arial" w:hAnsi="Arial" w:cs="Arial"/>
          <w:color w:val="auto"/>
          <w:lang w:val="en-US"/>
        </w:rPr>
      </w:pPr>
      <w:bookmarkStart w:id="14" w:name="_Toc511805721"/>
      <w:r w:rsidRPr="00CF35CC">
        <w:rPr>
          <w:rFonts w:ascii="Arial" w:hAnsi="Arial" w:cs="Arial"/>
          <w:color w:val="auto"/>
          <w:sz w:val="24"/>
          <w:lang w:val="en-US"/>
        </w:rPr>
        <w:t>What We’d Do Differently</w:t>
      </w:r>
      <w:bookmarkEnd w:id="14"/>
    </w:p>
    <w:p w:rsidR="00551890" w:rsidRPr="00F31BED" w:rsidRDefault="00551890" w:rsidP="00F31BED">
      <w:pPr>
        <w:spacing w:line="480" w:lineRule="auto"/>
        <w:ind w:hanging="720"/>
        <w:rPr>
          <w:rFonts w:ascii="Arial" w:hAnsi="Arial" w:cs="Arial"/>
          <w:lang w:val="en-US"/>
        </w:rPr>
      </w:pPr>
      <w:r w:rsidRPr="00F31BED">
        <w:rPr>
          <w:rFonts w:ascii="Arial" w:hAnsi="Arial" w:cs="Arial"/>
          <w:b/>
          <w:bCs/>
          <w:lang w:val="en-US"/>
        </w:rPr>
        <w:tab/>
      </w:r>
      <w:r w:rsidRPr="00F31BED">
        <w:rPr>
          <w:rFonts w:ascii="Arial" w:hAnsi="Arial" w:cs="Arial"/>
          <w:b/>
          <w:bCs/>
          <w:lang w:val="en-US"/>
        </w:rPr>
        <w:tab/>
      </w:r>
      <w:r w:rsidRPr="00F31BED">
        <w:rPr>
          <w:rFonts w:ascii="Arial" w:hAnsi="Arial" w:cs="Arial"/>
          <w:lang w:val="en-US"/>
        </w:rPr>
        <w:t xml:space="preserve">We initially booked the 8-lane private room because we were unsure of our capabilities as event planners. We underestimated our friends and family, and we ended up selling out all </w:t>
      </w:r>
      <w:r w:rsidR="00443978">
        <w:rPr>
          <w:rFonts w:ascii="Arial" w:hAnsi="Arial" w:cs="Arial"/>
          <w:lang w:val="en-US"/>
        </w:rPr>
        <w:t>the</w:t>
      </w:r>
      <w:r w:rsidRPr="00F31BED">
        <w:rPr>
          <w:rFonts w:ascii="Arial" w:hAnsi="Arial" w:cs="Arial"/>
          <w:lang w:val="en-US"/>
        </w:rPr>
        <w:t xml:space="preserve"> lanes </w:t>
      </w:r>
      <w:r w:rsidR="00443978">
        <w:rPr>
          <w:rFonts w:ascii="Arial" w:hAnsi="Arial" w:cs="Arial"/>
          <w:lang w:val="en-US"/>
        </w:rPr>
        <w:t xml:space="preserve">and </w:t>
      </w:r>
      <w:r w:rsidRPr="00F31BED">
        <w:rPr>
          <w:rFonts w:ascii="Arial" w:hAnsi="Arial" w:cs="Arial"/>
          <w:lang w:val="en-US"/>
        </w:rPr>
        <w:t xml:space="preserve">having to turn down anybody else that wanted to participate. If we would have known that, we either could have booked 10-20 lanes in the main bowling alley of </w:t>
      </w:r>
      <w:proofErr w:type="spellStart"/>
      <w:r w:rsidRPr="00F31BED">
        <w:rPr>
          <w:rFonts w:ascii="Arial" w:hAnsi="Arial" w:cs="Arial"/>
          <w:lang w:val="en-US"/>
        </w:rPr>
        <w:t>Bingemans</w:t>
      </w:r>
      <w:proofErr w:type="spellEnd"/>
      <w:r w:rsidRPr="00F31BED">
        <w:rPr>
          <w:rFonts w:ascii="Arial" w:hAnsi="Arial" w:cs="Arial"/>
          <w:lang w:val="en-US"/>
        </w:rPr>
        <w:t xml:space="preserve">, or we could have split a bigger group of teams into </w:t>
      </w:r>
      <w:r w:rsidR="00443978">
        <w:rPr>
          <w:rFonts w:ascii="Arial" w:hAnsi="Arial" w:cs="Arial"/>
          <w:lang w:val="en-US"/>
        </w:rPr>
        <w:t>two</w:t>
      </w:r>
      <w:r w:rsidRPr="00F31BED">
        <w:rPr>
          <w:rFonts w:ascii="Arial" w:hAnsi="Arial" w:cs="Arial"/>
          <w:lang w:val="en-US"/>
        </w:rPr>
        <w:t xml:space="preserve"> sections and booked each section at a different time in the 8-lane room. </w:t>
      </w:r>
    </w:p>
    <w:p w:rsidR="00551890" w:rsidRPr="00F31BED" w:rsidRDefault="00551890" w:rsidP="00F31BED">
      <w:pPr>
        <w:spacing w:line="480" w:lineRule="auto"/>
        <w:ind w:hanging="720"/>
        <w:rPr>
          <w:rFonts w:ascii="Arial" w:hAnsi="Arial" w:cs="Arial"/>
          <w:lang w:val="en-US"/>
        </w:rPr>
      </w:pPr>
      <w:r w:rsidRPr="00F31BED">
        <w:rPr>
          <w:rFonts w:ascii="Arial" w:hAnsi="Arial" w:cs="Arial"/>
          <w:lang w:val="en-US"/>
        </w:rPr>
        <w:tab/>
      </w:r>
      <w:r w:rsidRPr="00F31BED">
        <w:rPr>
          <w:rFonts w:ascii="Arial" w:hAnsi="Arial" w:cs="Arial"/>
          <w:lang w:val="en-US"/>
        </w:rPr>
        <w:tab/>
        <w:t xml:space="preserve">If we had done that, we would have made the event longer (to accommodate more people playing) and we would have had </w:t>
      </w:r>
      <w:r w:rsidR="004C06F8" w:rsidRPr="00F31BED">
        <w:rPr>
          <w:rFonts w:ascii="Arial" w:hAnsi="Arial" w:cs="Arial"/>
          <w:lang w:val="en-US"/>
        </w:rPr>
        <w:t xml:space="preserve">to move our raffle tables in the spare room available to us, so transitions between sections would not be crowded. </w:t>
      </w:r>
    </w:p>
    <w:p w:rsidR="004C06F8" w:rsidRPr="00F31BED" w:rsidRDefault="004C06F8" w:rsidP="00F31BED">
      <w:pPr>
        <w:spacing w:line="480" w:lineRule="auto"/>
        <w:ind w:hanging="720"/>
        <w:rPr>
          <w:rFonts w:ascii="Arial" w:hAnsi="Arial" w:cs="Arial"/>
          <w:lang w:val="en-US"/>
        </w:rPr>
      </w:pPr>
      <w:r w:rsidRPr="00F31BED">
        <w:rPr>
          <w:rFonts w:ascii="Arial" w:hAnsi="Arial" w:cs="Arial"/>
          <w:lang w:val="en-US"/>
        </w:rPr>
        <w:tab/>
      </w:r>
      <w:r w:rsidRPr="00F31BED">
        <w:rPr>
          <w:rFonts w:ascii="Arial" w:hAnsi="Arial" w:cs="Arial"/>
          <w:lang w:val="en-US"/>
        </w:rPr>
        <w:tab/>
        <w:t xml:space="preserve">Also, in that situation, we would have had to expand our social media postings to beyond our own personal friends. We were fortunate that we knew every person attending the event, whether through friends or family however if we expanded the event and filled more lanes, we might have had some people we didn’t know. </w:t>
      </w:r>
      <w:r w:rsidR="00310C06" w:rsidRPr="00F31BED">
        <w:rPr>
          <w:rFonts w:ascii="Arial" w:hAnsi="Arial" w:cs="Arial"/>
          <w:lang w:val="en-US"/>
        </w:rPr>
        <w:t xml:space="preserve">We would reach outsiders by using Twitter and Instagram as well as Facebook, and we would post on public forums rather than just in our own friend groups. </w:t>
      </w:r>
    </w:p>
    <w:p w:rsidR="00310C06" w:rsidRPr="00F31BED" w:rsidRDefault="00310C06" w:rsidP="00F31BED">
      <w:pPr>
        <w:spacing w:line="480" w:lineRule="auto"/>
        <w:ind w:hanging="720"/>
        <w:rPr>
          <w:rFonts w:ascii="Arial" w:hAnsi="Arial" w:cs="Arial"/>
          <w:lang w:val="en-US"/>
        </w:rPr>
      </w:pPr>
      <w:r w:rsidRPr="00F31BED">
        <w:rPr>
          <w:rFonts w:ascii="Arial" w:hAnsi="Arial" w:cs="Arial"/>
          <w:lang w:val="en-US"/>
        </w:rPr>
        <w:lastRenderedPageBreak/>
        <w:tab/>
      </w:r>
      <w:r w:rsidRPr="00F31BED">
        <w:rPr>
          <w:rFonts w:ascii="Arial" w:hAnsi="Arial" w:cs="Arial"/>
          <w:lang w:val="en-US"/>
        </w:rPr>
        <w:tab/>
        <w:t xml:space="preserve">The last thing we would do </w:t>
      </w:r>
      <w:r w:rsidR="00CF35CC" w:rsidRPr="00F31BED">
        <w:rPr>
          <w:rFonts w:ascii="Arial" w:hAnsi="Arial" w:cs="Arial"/>
          <w:lang w:val="en-US"/>
        </w:rPr>
        <w:t>differently</w:t>
      </w:r>
      <w:r w:rsidRPr="00F31BED">
        <w:rPr>
          <w:rFonts w:ascii="Arial" w:hAnsi="Arial" w:cs="Arial"/>
          <w:lang w:val="en-US"/>
        </w:rPr>
        <w:t xml:space="preserve"> is to take more photos of people having fun. We took lots of photos of our raffle table, and teams posing for </w:t>
      </w:r>
      <w:r w:rsidR="00CF35CC">
        <w:rPr>
          <w:rFonts w:ascii="Arial" w:hAnsi="Arial" w:cs="Arial"/>
          <w:lang w:val="en-US"/>
        </w:rPr>
        <w:t xml:space="preserve">the camera, but not really any </w:t>
      </w:r>
      <w:r w:rsidRPr="00CF35CC">
        <w:rPr>
          <w:rFonts w:ascii="Arial" w:hAnsi="Arial" w:cs="Arial"/>
          <w:i/>
          <w:lang w:val="en-US"/>
        </w:rPr>
        <w:t>action</w:t>
      </w:r>
      <w:r w:rsidRPr="00F31BED">
        <w:rPr>
          <w:rFonts w:ascii="Arial" w:hAnsi="Arial" w:cs="Arial"/>
          <w:lang w:val="en-US"/>
        </w:rPr>
        <w:t xml:space="preserve"> shots. Having a variety of photos is not only beneficial for compiling in a presentation or report, but also to commemorate our hard work.  </w:t>
      </w:r>
    </w:p>
    <w:p w:rsidR="0064336A" w:rsidRPr="00551890" w:rsidRDefault="0064336A" w:rsidP="00F31BED">
      <w:pPr>
        <w:spacing w:line="480" w:lineRule="auto"/>
        <w:ind w:hanging="720"/>
        <w:rPr>
          <w:rFonts w:asciiTheme="minorBidi" w:hAnsiTheme="minorBidi"/>
          <w:sz w:val="28"/>
          <w:szCs w:val="28"/>
          <w:lang w:val="en-US"/>
        </w:rPr>
      </w:pPr>
    </w:p>
    <w:p w:rsidR="00551890" w:rsidRPr="00551890" w:rsidRDefault="00551890" w:rsidP="00551890">
      <w:pPr>
        <w:spacing w:line="480" w:lineRule="auto"/>
        <w:ind w:hanging="720"/>
        <w:rPr>
          <w:rFonts w:asciiTheme="minorBidi" w:hAnsiTheme="minorBidi"/>
          <w:b/>
          <w:bCs/>
          <w:sz w:val="28"/>
          <w:szCs w:val="28"/>
          <w:lang w:val="en-US"/>
        </w:rPr>
      </w:pPr>
      <w:r>
        <w:rPr>
          <w:rFonts w:asciiTheme="minorBidi" w:hAnsiTheme="minorBidi"/>
          <w:b/>
          <w:bCs/>
          <w:sz w:val="28"/>
          <w:szCs w:val="28"/>
          <w:lang w:val="en-US"/>
        </w:rPr>
        <w:tab/>
      </w:r>
    </w:p>
    <w:p w:rsidR="00551890" w:rsidRPr="00551890" w:rsidRDefault="00551890" w:rsidP="00551890">
      <w:pPr>
        <w:spacing w:line="480" w:lineRule="auto"/>
        <w:rPr>
          <w:rFonts w:asciiTheme="minorBidi" w:eastAsia="Times New Roman" w:hAnsiTheme="minorBidi"/>
          <w:sz w:val="28"/>
          <w:szCs w:val="28"/>
          <w:lang w:val="en-US"/>
        </w:rPr>
      </w:pPr>
    </w:p>
    <w:p w:rsidR="00551890" w:rsidRPr="001D64AC" w:rsidRDefault="00551890" w:rsidP="00551890">
      <w:pPr>
        <w:spacing w:after="200" w:line="480" w:lineRule="auto"/>
        <w:rPr>
          <w:rFonts w:asciiTheme="minorBidi" w:hAnsiTheme="minorBidi"/>
          <w:b/>
          <w:bCs/>
          <w:sz w:val="28"/>
          <w:szCs w:val="28"/>
          <w:lang w:val="en-US"/>
        </w:rPr>
      </w:pPr>
    </w:p>
    <w:p w:rsidR="001D64AC" w:rsidRPr="001D64AC" w:rsidRDefault="001D64AC" w:rsidP="00551890">
      <w:pPr>
        <w:spacing w:line="480" w:lineRule="auto"/>
        <w:rPr>
          <w:rFonts w:asciiTheme="minorBidi" w:eastAsia="Times New Roman" w:hAnsiTheme="minorBidi"/>
          <w:sz w:val="28"/>
          <w:szCs w:val="28"/>
          <w:lang w:val="en-US"/>
        </w:rPr>
      </w:pPr>
    </w:p>
    <w:p w:rsidR="00ED43E8" w:rsidRPr="00432A7B" w:rsidRDefault="00ED43E8" w:rsidP="00551890">
      <w:pPr>
        <w:spacing w:after="200" w:line="480" w:lineRule="auto"/>
        <w:rPr>
          <w:rFonts w:asciiTheme="minorBidi" w:hAnsiTheme="minorBidi"/>
          <w:color w:val="000000"/>
          <w:sz w:val="28"/>
          <w:szCs w:val="28"/>
          <w:lang w:val="en-US"/>
        </w:rPr>
      </w:pPr>
    </w:p>
    <w:p w:rsidR="00432A7B" w:rsidRPr="00432A7B" w:rsidRDefault="00432A7B" w:rsidP="00432A7B">
      <w:pPr>
        <w:rPr>
          <w:rFonts w:ascii="Times New Roman" w:eastAsia="Times New Roman" w:hAnsi="Times New Roman" w:cs="Times New Roman"/>
          <w:lang w:val="en-US"/>
        </w:rPr>
      </w:pPr>
    </w:p>
    <w:p w:rsidR="00443978" w:rsidRDefault="00443978">
      <w:pPr>
        <w:rPr>
          <w:rFonts w:ascii="Arial" w:eastAsiaTheme="majorEastAsia" w:hAnsi="Arial" w:cs="Arial"/>
          <w:b/>
          <w:sz w:val="28"/>
          <w:szCs w:val="32"/>
        </w:rPr>
      </w:pPr>
      <w:r>
        <w:rPr>
          <w:rFonts w:ascii="Arial" w:hAnsi="Arial" w:cs="Arial"/>
          <w:b/>
          <w:sz w:val="28"/>
        </w:rPr>
        <w:br w:type="page"/>
      </w:r>
    </w:p>
    <w:p w:rsidR="00B81E57" w:rsidRPr="00CF35CC" w:rsidRDefault="0064336A" w:rsidP="00CF35CC">
      <w:pPr>
        <w:pStyle w:val="Heading1"/>
        <w:spacing w:before="0" w:line="480" w:lineRule="auto"/>
        <w:jc w:val="center"/>
        <w:rPr>
          <w:rFonts w:ascii="Arial" w:hAnsi="Arial" w:cs="Arial"/>
          <w:b/>
          <w:color w:val="auto"/>
          <w:sz w:val="22"/>
          <w:szCs w:val="24"/>
        </w:rPr>
      </w:pPr>
      <w:bookmarkStart w:id="15" w:name="_Toc511805722"/>
      <w:r w:rsidRPr="00CF35CC">
        <w:rPr>
          <w:rFonts w:ascii="Arial" w:hAnsi="Arial" w:cs="Arial"/>
          <w:b/>
          <w:color w:val="auto"/>
          <w:sz w:val="28"/>
        </w:rPr>
        <w:lastRenderedPageBreak/>
        <w:t>Appendices</w:t>
      </w:r>
      <w:bookmarkEnd w:id="15"/>
    </w:p>
    <w:p w:rsidR="00B9307A" w:rsidRDefault="00B9307A" w:rsidP="0040471B">
      <w:pPr>
        <w:spacing w:line="480" w:lineRule="auto"/>
        <w:rPr>
          <w:rFonts w:asciiTheme="minorBidi" w:hAnsiTheme="minorBidi"/>
          <w:b/>
          <w:bCs/>
          <w:sz w:val="28"/>
          <w:szCs w:val="28"/>
        </w:rPr>
      </w:pPr>
      <w:r>
        <w:rPr>
          <w:rFonts w:asciiTheme="minorBidi" w:hAnsiTheme="minorBidi"/>
          <w:b/>
          <w:bCs/>
          <w:noProof/>
          <w:sz w:val="28"/>
          <w:szCs w:val="28"/>
          <w:lang w:val="en-US" w:eastAsia="en-US"/>
        </w:rPr>
        <w:drawing>
          <wp:anchor distT="0" distB="0" distL="114300" distR="114300" simplePos="0" relativeHeight="251675648" behindDoc="0" locked="0" layoutInCell="1" allowOverlap="1">
            <wp:simplePos x="990600" y="1400175"/>
            <wp:positionH relativeFrom="margin">
              <wp:align>center</wp:align>
            </wp:positionH>
            <wp:positionV relativeFrom="margin">
              <wp:align>center</wp:align>
            </wp:positionV>
            <wp:extent cx="5121910" cy="6636385"/>
            <wp:effectExtent l="38100" t="57150" r="116840" b="8826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04-17 at 9.19.00 PM.png"/>
                    <pic:cNvPicPr/>
                  </pic:nvPicPr>
                  <pic:blipFill>
                    <a:blip r:embed="rId1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21910" cy="6636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22407" w:rsidRPr="00CF35CC" w:rsidRDefault="00A22407" w:rsidP="0040471B">
      <w:pPr>
        <w:spacing w:line="480" w:lineRule="auto"/>
        <w:rPr>
          <w:rFonts w:ascii="Arial" w:hAnsi="Arial" w:cs="Arial"/>
          <w:sz w:val="28"/>
          <w:szCs w:val="28"/>
        </w:rPr>
      </w:pPr>
      <w:r w:rsidRPr="00CF35CC">
        <w:rPr>
          <w:rFonts w:ascii="Arial" w:hAnsi="Arial" w:cs="Arial"/>
          <w:sz w:val="28"/>
          <w:szCs w:val="28"/>
        </w:rPr>
        <w:t>Appendix A 1</w:t>
      </w:r>
    </w:p>
    <w:p w:rsidR="00B9307A" w:rsidRDefault="00B9307A" w:rsidP="00B9307A">
      <w:pPr>
        <w:spacing w:line="480" w:lineRule="auto"/>
        <w:rPr>
          <w:rFonts w:asciiTheme="minorBidi" w:hAnsiTheme="minorBidi"/>
          <w:b/>
          <w:bCs/>
          <w:sz w:val="28"/>
          <w:szCs w:val="28"/>
        </w:rPr>
      </w:pPr>
      <w:r>
        <w:rPr>
          <w:rFonts w:asciiTheme="minorBidi" w:hAnsiTheme="minorBidi"/>
          <w:b/>
          <w:bCs/>
          <w:noProof/>
          <w:sz w:val="28"/>
          <w:szCs w:val="28"/>
          <w:lang w:val="en-US" w:eastAsia="en-US"/>
        </w:rPr>
        <w:lastRenderedPageBreak/>
        <w:drawing>
          <wp:inline distT="0" distB="0" distL="0" distR="0">
            <wp:extent cx="5281756" cy="7317740"/>
            <wp:effectExtent l="76200" t="76200" r="154305" b="1498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04-17 at 9.19.15 PM.png"/>
                    <pic:cNvPicPr/>
                  </pic:nvPicPr>
                  <pic:blipFill>
                    <a:blip r:embed="rId1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99084" cy="73417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9307A" w:rsidRPr="00CF35CC" w:rsidRDefault="00B9307A" w:rsidP="00B9307A">
      <w:pPr>
        <w:spacing w:line="480" w:lineRule="auto"/>
        <w:rPr>
          <w:rFonts w:ascii="Arial" w:hAnsi="Arial" w:cs="Arial"/>
          <w:sz w:val="28"/>
          <w:szCs w:val="28"/>
        </w:rPr>
      </w:pPr>
      <w:r w:rsidRPr="00CF35CC">
        <w:rPr>
          <w:rFonts w:ascii="Arial" w:hAnsi="Arial" w:cs="Arial"/>
          <w:sz w:val="28"/>
          <w:szCs w:val="28"/>
        </w:rPr>
        <w:t>Appendix A 1</w:t>
      </w:r>
    </w:p>
    <w:p w:rsidR="00B9307A" w:rsidRDefault="00B9307A" w:rsidP="00B9307A">
      <w:pPr>
        <w:spacing w:line="480" w:lineRule="auto"/>
        <w:rPr>
          <w:rFonts w:asciiTheme="minorBidi" w:hAnsiTheme="minorBidi"/>
          <w:sz w:val="28"/>
          <w:szCs w:val="28"/>
        </w:rPr>
      </w:pPr>
    </w:p>
    <w:p w:rsidR="00B9307A" w:rsidRDefault="00BD1C33" w:rsidP="00B9307A">
      <w:pPr>
        <w:spacing w:line="480" w:lineRule="auto"/>
        <w:rPr>
          <w:rFonts w:asciiTheme="minorBidi" w:hAnsiTheme="minorBidi"/>
          <w:sz w:val="28"/>
          <w:szCs w:val="28"/>
        </w:rPr>
      </w:pPr>
      <w:r>
        <w:rPr>
          <w:rFonts w:asciiTheme="minorBidi" w:hAnsiTheme="minorBidi"/>
          <w:noProof/>
          <w:sz w:val="28"/>
          <w:szCs w:val="28"/>
          <w:lang w:val="en-US" w:eastAsia="en-US"/>
        </w:rPr>
        <w:drawing>
          <wp:inline distT="0" distB="0" distL="0" distR="0">
            <wp:extent cx="4890135" cy="7156990"/>
            <wp:effectExtent l="76200" t="76200" r="164465" b="1587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8-04-17 at 9.22.09 PM.png"/>
                    <pic:cNvPicPr/>
                  </pic:nvPicPr>
                  <pic:blipFill>
                    <a:blip r:embed="rId1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00158" cy="71716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22407" w:rsidRPr="00CF35CC" w:rsidRDefault="00A22407" w:rsidP="00B9307A">
      <w:pPr>
        <w:spacing w:line="480" w:lineRule="auto"/>
        <w:rPr>
          <w:rFonts w:ascii="Arial" w:hAnsi="Arial" w:cs="Arial"/>
          <w:sz w:val="28"/>
          <w:szCs w:val="28"/>
        </w:rPr>
      </w:pPr>
      <w:r w:rsidRPr="00CF35CC">
        <w:rPr>
          <w:rFonts w:ascii="Arial" w:hAnsi="Arial" w:cs="Arial"/>
          <w:sz w:val="28"/>
          <w:szCs w:val="28"/>
        </w:rPr>
        <w:t>Appendix A 2</w:t>
      </w:r>
    </w:p>
    <w:p w:rsidR="00BD1C33" w:rsidRDefault="00BD1C33" w:rsidP="00BD1C33">
      <w:pPr>
        <w:spacing w:line="480" w:lineRule="auto"/>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5730321" cy="4384040"/>
            <wp:effectExtent l="76200" t="76200" r="162560" b="1625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04-17 at 9.22.17 PM.png"/>
                    <pic:cNvPicPr/>
                  </pic:nvPicPr>
                  <pic:blipFill>
                    <a:blip r:embed="rId1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48377" cy="43978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D1C33" w:rsidRPr="00CF35CC" w:rsidRDefault="00BD1C33" w:rsidP="00BD1C33">
      <w:pPr>
        <w:spacing w:line="480" w:lineRule="auto"/>
        <w:rPr>
          <w:rFonts w:ascii="Arial" w:hAnsi="Arial" w:cs="Arial"/>
          <w:sz w:val="28"/>
          <w:szCs w:val="28"/>
        </w:rPr>
      </w:pPr>
      <w:r w:rsidRPr="00CF35CC">
        <w:rPr>
          <w:rFonts w:ascii="Arial" w:hAnsi="Arial" w:cs="Arial"/>
          <w:sz w:val="28"/>
          <w:szCs w:val="28"/>
        </w:rPr>
        <w:t>Appendix A 2</w:t>
      </w:r>
    </w:p>
    <w:p w:rsidR="00BD1C33" w:rsidRDefault="00A22407" w:rsidP="00BD1C33">
      <w:pPr>
        <w:spacing w:line="480" w:lineRule="auto"/>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4775835" cy="7288659"/>
            <wp:effectExtent l="76200" t="76200" r="151765" b="1536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04-17 at 9.25.49 PM.png"/>
                    <pic:cNvPicPr/>
                  </pic:nvPicPr>
                  <pic:blipFill>
                    <a:blip r:embed="rId1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77780" cy="72916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22407" w:rsidRPr="00CF35CC" w:rsidRDefault="00A22407" w:rsidP="00BD1C33">
      <w:pPr>
        <w:spacing w:line="480" w:lineRule="auto"/>
        <w:rPr>
          <w:rFonts w:ascii="Arial" w:hAnsi="Arial" w:cs="Arial"/>
          <w:sz w:val="28"/>
          <w:szCs w:val="28"/>
        </w:rPr>
      </w:pPr>
      <w:r w:rsidRPr="00CF35CC">
        <w:rPr>
          <w:rFonts w:ascii="Arial" w:hAnsi="Arial" w:cs="Arial"/>
          <w:sz w:val="28"/>
          <w:szCs w:val="28"/>
        </w:rPr>
        <w:t>Appendix A 3</w:t>
      </w:r>
    </w:p>
    <w:p w:rsidR="00A22407" w:rsidRDefault="00A22407" w:rsidP="00BD1C33">
      <w:pPr>
        <w:spacing w:line="480" w:lineRule="auto"/>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5233035" cy="5536167"/>
            <wp:effectExtent l="76200" t="76200" r="151765" b="1536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8-04-17 at 9.25.56 PM.png"/>
                    <pic:cNvPicPr/>
                  </pic:nvPicPr>
                  <pic:blipFill>
                    <a:blip r:embed="rId1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40438" cy="55439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22407" w:rsidRPr="00CF35CC" w:rsidRDefault="00A22407" w:rsidP="00BD1C33">
      <w:pPr>
        <w:spacing w:line="480" w:lineRule="auto"/>
        <w:rPr>
          <w:rFonts w:ascii="Arial" w:hAnsi="Arial" w:cs="Arial"/>
          <w:sz w:val="28"/>
          <w:szCs w:val="28"/>
        </w:rPr>
      </w:pPr>
      <w:r w:rsidRPr="00CF35CC">
        <w:rPr>
          <w:rFonts w:ascii="Arial" w:hAnsi="Arial" w:cs="Arial"/>
          <w:sz w:val="28"/>
          <w:szCs w:val="28"/>
        </w:rPr>
        <w:t>Appendix A 3</w:t>
      </w:r>
    </w:p>
    <w:p w:rsidR="00A22407" w:rsidRDefault="00A22407" w:rsidP="00BD1C33">
      <w:pPr>
        <w:spacing w:line="480" w:lineRule="auto"/>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5165843" cy="7470140"/>
            <wp:effectExtent l="76200" t="76200" r="142875" b="149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8-04-17 at 9.27.54 PM.png"/>
                    <pic:cNvPicPr/>
                  </pic:nvPicPr>
                  <pic:blipFill>
                    <a:blip r:embed="rId1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72573" cy="74798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22407" w:rsidRPr="00CF35CC" w:rsidRDefault="00A22407" w:rsidP="00BD1C33">
      <w:pPr>
        <w:spacing w:line="480" w:lineRule="auto"/>
        <w:rPr>
          <w:rFonts w:ascii="Arial" w:hAnsi="Arial" w:cs="Arial"/>
          <w:sz w:val="28"/>
          <w:szCs w:val="28"/>
        </w:rPr>
      </w:pPr>
      <w:r w:rsidRPr="00CF35CC">
        <w:rPr>
          <w:rFonts w:ascii="Arial" w:hAnsi="Arial" w:cs="Arial"/>
          <w:sz w:val="28"/>
          <w:szCs w:val="28"/>
        </w:rPr>
        <w:t>Appendix A 4</w:t>
      </w:r>
    </w:p>
    <w:p w:rsidR="00A22407" w:rsidRDefault="00A22407" w:rsidP="00BD1C33">
      <w:pPr>
        <w:spacing w:line="480" w:lineRule="auto"/>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5916647" cy="3012440"/>
            <wp:effectExtent l="76200" t="76200" r="154305" b="1625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8-04-17 at 9.28.00 PM.png"/>
                    <pic:cNvPicPr/>
                  </pic:nvPicPr>
                  <pic:blipFill>
                    <a:blip r:embed="rId1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30308" cy="30193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22407" w:rsidRPr="00CF35CC" w:rsidRDefault="00A22407" w:rsidP="00BD1C33">
      <w:pPr>
        <w:spacing w:line="480" w:lineRule="auto"/>
        <w:rPr>
          <w:rFonts w:ascii="Arial" w:hAnsi="Arial" w:cs="Arial"/>
          <w:sz w:val="28"/>
          <w:szCs w:val="28"/>
        </w:rPr>
      </w:pPr>
      <w:r w:rsidRPr="00CF35CC">
        <w:rPr>
          <w:rFonts w:ascii="Arial" w:hAnsi="Arial" w:cs="Arial"/>
          <w:sz w:val="28"/>
          <w:szCs w:val="28"/>
        </w:rPr>
        <w:t>Appendix A 4</w:t>
      </w:r>
    </w:p>
    <w:p w:rsidR="00A22407" w:rsidRDefault="00A22407" w:rsidP="00BD1C33">
      <w:pPr>
        <w:spacing w:line="480" w:lineRule="auto"/>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5046563" cy="7470140"/>
            <wp:effectExtent l="76200" t="76200" r="160655" b="1498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8-04-17 at 9.30.40 PM.png"/>
                    <pic:cNvPicPr/>
                  </pic:nvPicPr>
                  <pic:blipFill>
                    <a:blip r:embed="rId1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50641" cy="74761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22407" w:rsidRPr="00CF35CC" w:rsidRDefault="00A22407" w:rsidP="00BD1C33">
      <w:pPr>
        <w:spacing w:line="480" w:lineRule="auto"/>
        <w:rPr>
          <w:rFonts w:ascii="Arial" w:hAnsi="Arial" w:cs="Arial"/>
          <w:sz w:val="28"/>
          <w:szCs w:val="28"/>
        </w:rPr>
      </w:pPr>
      <w:r w:rsidRPr="00CF35CC">
        <w:rPr>
          <w:rFonts w:ascii="Arial" w:hAnsi="Arial" w:cs="Arial"/>
          <w:sz w:val="28"/>
          <w:szCs w:val="28"/>
        </w:rPr>
        <w:t>Appendix A 5</w:t>
      </w:r>
    </w:p>
    <w:p w:rsidR="00A22407" w:rsidRDefault="00E62500" w:rsidP="00BD1C33">
      <w:pPr>
        <w:spacing w:line="480" w:lineRule="auto"/>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5232122" cy="7470140"/>
            <wp:effectExtent l="76200" t="76200" r="153035" b="1498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8-04-17 at 9.32.07 PM.png"/>
                    <pic:cNvPicPr/>
                  </pic:nvPicPr>
                  <pic:blipFill>
                    <a:blip r:embed="rId2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36888" cy="74769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62500" w:rsidRPr="00CF35CC" w:rsidRDefault="00E62500" w:rsidP="00BD1C33">
      <w:pPr>
        <w:spacing w:line="480" w:lineRule="auto"/>
        <w:rPr>
          <w:rFonts w:ascii="Arial" w:hAnsi="Arial" w:cs="Arial"/>
          <w:sz w:val="28"/>
          <w:szCs w:val="28"/>
        </w:rPr>
      </w:pPr>
      <w:r w:rsidRPr="00CF35CC">
        <w:rPr>
          <w:rFonts w:ascii="Arial" w:hAnsi="Arial" w:cs="Arial"/>
          <w:sz w:val="28"/>
          <w:szCs w:val="28"/>
        </w:rPr>
        <w:t>Appendix A 6</w:t>
      </w:r>
    </w:p>
    <w:p w:rsidR="00E62500" w:rsidRDefault="00E62500" w:rsidP="00BD1C33">
      <w:pPr>
        <w:spacing w:line="480" w:lineRule="auto"/>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5035878" cy="7470140"/>
            <wp:effectExtent l="76200" t="76200" r="146050" b="1498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8-04-17 at 9.33.12 PM.png"/>
                    <pic:cNvPicPr/>
                  </pic:nvPicPr>
                  <pic:blipFill>
                    <a:blip r:embed="rId2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39991" cy="74762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62500" w:rsidRPr="00CF35CC" w:rsidRDefault="00E62500" w:rsidP="00BD1C33">
      <w:pPr>
        <w:spacing w:line="480" w:lineRule="auto"/>
        <w:rPr>
          <w:rFonts w:ascii="Arial" w:hAnsi="Arial" w:cs="Arial"/>
          <w:sz w:val="28"/>
          <w:szCs w:val="28"/>
        </w:rPr>
      </w:pPr>
      <w:r w:rsidRPr="00CF35CC">
        <w:rPr>
          <w:rFonts w:ascii="Arial" w:hAnsi="Arial" w:cs="Arial"/>
          <w:sz w:val="28"/>
          <w:szCs w:val="28"/>
        </w:rPr>
        <w:t>Appendix A 7</w:t>
      </w:r>
    </w:p>
    <w:p w:rsidR="00E62500" w:rsidRDefault="00DF248E" w:rsidP="00BD1C33">
      <w:pPr>
        <w:spacing w:line="480" w:lineRule="auto"/>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4890135" cy="7440205"/>
            <wp:effectExtent l="76200" t="76200" r="164465" b="154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8-04-17 at 9.34.29 PM.png"/>
                    <pic:cNvPicPr/>
                  </pic:nvPicPr>
                  <pic:blipFill>
                    <a:blip r:embed="rId2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95156" cy="74478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F248E" w:rsidRPr="00CF35CC" w:rsidRDefault="00DF248E" w:rsidP="00BD1C33">
      <w:pPr>
        <w:spacing w:line="480" w:lineRule="auto"/>
        <w:rPr>
          <w:rFonts w:ascii="Arial" w:hAnsi="Arial" w:cs="Arial"/>
          <w:sz w:val="28"/>
          <w:szCs w:val="28"/>
        </w:rPr>
      </w:pPr>
      <w:r w:rsidRPr="00CF35CC">
        <w:rPr>
          <w:rFonts w:ascii="Arial" w:hAnsi="Arial" w:cs="Arial"/>
          <w:sz w:val="28"/>
          <w:szCs w:val="28"/>
        </w:rPr>
        <w:t xml:space="preserve">Appendix </w:t>
      </w:r>
      <w:proofErr w:type="gramStart"/>
      <w:r w:rsidRPr="00CF35CC">
        <w:rPr>
          <w:rFonts w:ascii="Arial" w:hAnsi="Arial" w:cs="Arial"/>
          <w:sz w:val="28"/>
          <w:szCs w:val="28"/>
        </w:rPr>
        <w:t>A</w:t>
      </w:r>
      <w:proofErr w:type="gramEnd"/>
      <w:r w:rsidRPr="00CF35CC">
        <w:rPr>
          <w:rFonts w:ascii="Arial" w:hAnsi="Arial" w:cs="Arial"/>
          <w:sz w:val="28"/>
          <w:szCs w:val="28"/>
        </w:rPr>
        <w:t xml:space="preserve"> 8</w:t>
      </w:r>
    </w:p>
    <w:p w:rsidR="00FF6BBB" w:rsidRDefault="00FF6BBB" w:rsidP="00BD1C33">
      <w:pPr>
        <w:spacing w:line="480" w:lineRule="auto"/>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4819445" cy="7470140"/>
            <wp:effectExtent l="76200" t="76200" r="159385" b="1498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8-04-17 at 9.36.33 PM.png"/>
                    <pic:cNvPicPr/>
                  </pic:nvPicPr>
                  <pic:blipFill>
                    <a:blip r:embed="rId2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24589" cy="74781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F6BBB" w:rsidRPr="00CF35CC" w:rsidRDefault="00FF6BBB" w:rsidP="00BD1C33">
      <w:pPr>
        <w:spacing w:line="480" w:lineRule="auto"/>
        <w:rPr>
          <w:rFonts w:ascii="Arial" w:hAnsi="Arial" w:cs="Arial"/>
          <w:sz w:val="28"/>
          <w:szCs w:val="28"/>
        </w:rPr>
      </w:pPr>
      <w:r w:rsidRPr="00CF35CC">
        <w:rPr>
          <w:rFonts w:ascii="Arial" w:hAnsi="Arial" w:cs="Arial"/>
          <w:sz w:val="28"/>
          <w:szCs w:val="28"/>
        </w:rPr>
        <w:t>Appendix A 9</w:t>
      </w:r>
    </w:p>
    <w:p w:rsidR="00FF6BBB" w:rsidRDefault="00FF6BBB" w:rsidP="00BD1C33">
      <w:pPr>
        <w:spacing w:line="480" w:lineRule="auto"/>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5631971" cy="3241040"/>
            <wp:effectExtent l="76200" t="76200" r="159385" b="1625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8-04-17 at 9.36.40 PM.png"/>
                    <pic:cNvPicPr/>
                  </pic:nvPicPr>
                  <pic:blipFill>
                    <a:blip r:embed="rId2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36799" cy="32438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F6BBB" w:rsidRPr="00CF35CC" w:rsidRDefault="00FF6BBB" w:rsidP="00BD1C33">
      <w:pPr>
        <w:spacing w:line="480" w:lineRule="auto"/>
        <w:rPr>
          <w:rFonts w:ascii="Arial" w:hAnsi="Arial" w:cs="Arial"/>
          <w:sz w:val="28"/>
          <w:szCs w:val="28"/>
        </w:rPr>
      </w:pPr>
      <w:r w:rsidRPr="00CF35CC">
        <w:rPr>
          <w:rFonts w:ascii="Arial" w:hAnsi="Arial" w:cs="Arial"/>
          <w:sz w:val="28"/>
          <w:szCs w:val="28"/>
        </w:rPr>
        <w:t>Appendix A 9</w:t>
      </w:r>
    </w:p>
    <w:p w:rsidR="00E003BE" w:rsidRDefault="00E003BE" w:rsidP="00BD1C33">
      <w:pPr>
        <w:spacing w:line="480" w:lineRule="auto"/>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5116742" cy="7470140"/>
            <wp:effectExtent l="76200" t="76200" r="141605" b="1498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8-04-17 at 9.42.15 PM.png"/>
                    <pic:cNvPicPr/>
                  </pic:nvPicPr>
                  <pic:blipFill>
                    <a:blip r:embed="rId2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23052" cy="74793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003BE" w:rsidRPr="00CF35CC" w:rsidRDefault="00E003BE" w:rsidP="00BD1C33">
      <w:pPr>
        <w:spacing w:line="480" w:lineRule="auto"/>
        <w:rPr>
          <w:rFonts w:ascii="Arial" w:hAnsi="Arial" w:cs="Arial"/>
          <w:sz w:val="28"/>
          <w:szCs w:val="28"/>
        </w:rPr>
      </w:pPr>
      <w:r w:rsidRPr="00CF35CC">
        <w:rPr>
          <w:rFonts w:ascii="Arial" w:hAnsi="Arial" w:cs="Arial"/>
          <w:sz w:val="28"/>
          <w:szCs w:val="28"/>
        </w:rPr>
        <w:t>Appendix A 10</w:t>
      </w:r>
    </w:p>
    <w:p w:rsidR="00E003BE" w:rsidRDefault="00E003BE" w:rsidP="00BD1C33">
      <w:pPr>
        <w:spacing w:line="480" w:lineRule="auto"/>
        <w:rPr>
          <w:rFonts w:asciiTheme="minorBidi" w:hAnsiTheme="minorBidi"/>
          <w:sz w:val="28"/>
          <w:szCs w:val="28"/>
        </w:rPr>
      </w:pPr>
    </w:p>
    <w:p w:rsidR="00FF6BBB" w:rsidRDefault="00AA71AE" w:rsidP="00BD1C33">
      <w:pPr>
        <w:spacing w:line="480" w:lineRule="auto"/>
        <w:rPr>
          <w:rFonts w:asciiTheme="minorBidi" w:hAnsiTheme="minorBidi"/>
          <w:sz w:val="28"/>
          <w:szCs w:val="28"/>
        </w:rPr>
      </w:pPr>
      <w:r>
        <w:rPr>
          <w:rFonts w:asciiTheme="minorBidi" w:hAnsiTheme="minorBidi"/>
          <w:noProof/>
          <w:sz w:val="28"/>
          <w:szCs w:val="28"/>
          <w:lang w:val="en-US" w:eastAsia="en-US"/>
        </w:rPr>
        <w:drawing>
          <wp:inline distT="0" distB="0" distL="0" distR="0">
            <wp:extent cx="5369996" cy="6949440"/>
            <wp:effectExtent l="76200" t="76200" r="142240" b="1625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an.jpeg"/>
                    <pic:cNvPicPr/>
                  </pic:nvPicPr>
                  <pic:blipFill>
                    <a:blip r:embed="rId2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81246" cy="69639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A71AE" w:rsidRPr="00CF35CC" w:rsidRDefault="00AA71AE" w:rsidP="00BD1C33">
      <w:pPr>
        <w:spacing w:line="480" w:lineRule="auto"/>
        <w:rPr>
          <w:rFonts w:ascii="Arial" w:hAnsi="Arial" w:cs="Arial"/>
          <w:sz w:val="28"/>
          <w:szCs w:val="28"/>
        </w:rPr>
      </w:pPr>
      <w:r w:rsidRPr="00CF35CC">
        <w:rPr>
          <w:rFonts w:ascii="Arial" w:hAnsi="Arial" w:cs="Arial"/>
          <w:sz w:val="28"/>
          <w:szCs w:val="28"/>
        </w:rPr>
        <w:t>Appendix B 1</w:t>
      </w:r>
    </w:p>
    <w:p w:rsidR="00AA71AE" w:rsidRDefault="00AA71AE" w:rsidP="00BD1C33">
      <w:pPr>
        <w:spacing w:line="480" w:lineRule="auto"/>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5831234" cy="7546340"/>
            <wp:effectExtent l="76200" t="76200" r="163195" b="1498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an 1.jpeg"/>
                    <pic:cNvPicPr/>
                  </pic:nvPicPr>
                  <pic:blipFill>
                    <a:blip r:embed="rId2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31463" cy="75466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A71AE" w:rsidRPr="00CF35CC" w:rsidRDefault="00AA71AE" w:rsidP="00BD1C33">
      <w:pPr>
        <w:spacing w:line="480" w:lineRule="auto"/>
        <w:rPr>
          <w:rFonts w:ascii="Arial" w:hAnsi="Arial" w:cs="Arial"/>
          <w:sz w:val="28"/>
          <w:szCs w:val="28"/>
        </w:rPr>
      </w:pPr>
      <w:r w:rsidRPr="00CF35CC">
        <w:rPr>
          <w:rFonts w:ascii="Arial" w:hAnsi="Arial" w:cs="Arial"/>
          <w:sz w:val="28"/>
          <w:szCs w:val="28"/>
        </w:rPr>
        <w:t>Appendix B 1</w:t>
      </w:r>
    </w:p>
    <w:p w:rsidR="00AF1ED1" w:rsidRDefault="00AF1ED1" w:rsidP="00BD1C33">
      <w:pPr>
        <w:spacing w:line="480" w:lineRule="auto"/>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5652135" cy="4739098"/>
            <wp:effectExtent l="76200" t="76200" r="164465" b="1631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8-04-17 at 9.54.55 PM.png"/>
                    <pic:cNvPicPr/>
                  </pic:nvPicPr>
                  <pic:blipFill>
                    <a:blip r:embed="rId2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54211" cy="47408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F1ED1" w:rsidRPr="00CF35CC" w:rsidRDefault="00AF1ED1" w:rsidP="00BD1C33">
      <w:pPr>
        <w:spacing w:line="480" w:lineRule="auto"/>
        <w:rPr>
          <w:rFonts w:ascii="Arial" w:hAnsi="Arial" w:cs="Arial"/>
          <w:sz w:val="28"/>
          <w:szCs w:val="28"/>
        </w:rPr>
      </w:pPr>
      <w:r w:rsidRPr="00CF35CC">
        <w:rPr>
          <w:rFonts w:ascii="Arial" w:hAnsi="Arial" w:cs="Arial"/>
          <w:sz w:val="28"/>
          <w:szCs w:val="28"/>
        </w:rPr>
        <w:t>Appendix C 1</w:t>
      </w: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r>
        <w:rPr>
          <w:rFonts w:asciiTheme="minorBidi" w:hAnsiTheme="minorBidi"/>
          <w:noProof/>
          <w:sz w:val="28"/>
          <w:szCs w:val="28"/>
          <w:lang w:val="en-US" w:eastAsia="en-US"/>
        </w:rPr>
        <w:lastRenderedPageBreak/>
        <w:drawing>
          <wp:anchor distT="0" distB="0" distL="114300" distR="114300" simplePos="0" relativeHeight="251658240" behindDoc="1" locked="0" layoutInCell="1" allowOverlap="1">
            <wp:simplePos x="0" y="0"/>
            <wp:positionH relativeFrom="column">
              <wp:posOffset>-59055</wp:posOffset>
            </wp:positionH>
            <wp:positionV relativeFrom="paragraph">
              <wp:posOffset>-563880</wp:posOffset>
            </wp:positionV>
            <wp:extent cx="4203965" cy="4841240"/>
            <wp:effectExtent l="76200" t="76200" r="165100" b="16256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8-04-17 at 9.55.27 PM.png"/>
                    <pic:cNvPicPr/>
                  </pic:nvPicPr>
                  <pic:blipFill>
                    <a:blip r:embed="rId2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03965" cy="48412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r>
        <w:rPr>
          <w:rFonts w:asciiTheme="minorBidi" w:hAnsiTheme="minorBidi"/>
          <w:sz w:val="28"/>
          <w:szCs w:val="28"/>
        </w:rPr>
        <w:tab/>
      </w: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p>
    <w:p w:rsidR="00AF1ED1" w:rsidRPr="00CF35CC" w:rsidRDefault="00AF1ED1" w:rsidP="00BD1C33">
      <w:pPr>
        <w:spacing w:line="480" w:lineRule="auto"/>
        <w:rPr>
          <w:rFonts w:ascii="Arial" w:hAnsi="Arial" w:cs="Arial"/>
          <w:sz w:val="28"/>
          <w:szCs w:val="28"/>
        </w:rPr>
      </w:pPr>
      <w:r w:rsidRPr="00CF35CC">
        <w:rPr>
          <w:rFonts w:ascii="Arial" w:hAnsi="Arial" w:cs="Arial"/>
          <w:noProof/>
          <w:sz w:val="28"/>
          <w:szCs w:val="28"/>
          <w:lang w:val="en-US" w:eastAsia="en-US"/>
        </w:rPr>
        <w:drawing>
          <wp:anchor distT="0" distB="0" distL="114300" distR="114300" simplePos="0" relativeHeight="251659264" behindDoc="1" locked="0" layoutInCell="1" allowOverlap="1">
            <wp:simplePos x="0" y="0"/>
            <wp:positionH relativeFrom="column">
              <wp:posOffset>-173355</wp:posOffset>
            </wp:positionH>
            <wp:positionV relativeFrom="paragraph">
              <wp:posOffset>302895</wp:posOffset>
            </wp:positionV>
            <wp:extent cx="5194300" cy="2628900"/>
            <wp:effectExtent l="76200" t="76200" r="165100" b="16510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8-04-17 at 9.55.59 PM.png"/>
                    <pic:cNvPicPr/>
                  </pic:nvPicPr>
                  <pic:blipFill>
                    <a:blip r:embed="rId3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94300" cy="2628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CF35CC">
        <w:rPr>
          <w:rFonts w:ascii="Arial" w:hAnsi="Arial" w:cs="Arial"/>
          <w:sz w:val="28"/>
          <w:szCs w:val="28"/>
        </w:rPr>
        <w:t>Appendix C 2</w:t>
      </w: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p>
    <w:p w:rsidR="00AF1ED1" w:rsidRPr="00CF35CC" w:rsidRDefault="00AF1ED1" w:rsidP="00BD1C33">
      <w:pPr>
        <w:spacing w:line="480" w:lineRule="auto"/>
        <w:rPr>
          <w:rFonts w:ascii="Arial" w:hAnsi="Arial" w:cs="Arial"/>
          <w:sz w:val="28"/>
          <w:szCs w:val="28"/>
        </w:rPr>
      </w:pPr>
      <w:r w:rsidRPr="00CF35CC">
        <w:rPr>
          <w:rFonts w:ascii="Arial" w:hAnsi="Arial" w:cs="Arial"/>
          <w:sz w:val="28"/>
          <w:szCs w:val="28"/>
        </w:rPr>
        <w:t>Appendix C 3</w:t>
      </w:r>
    </w:p>
    <w:p w:rsidR="00AF1ED1" w:rsidRDefault="00AF1ED1" w:rsidP="00BD1C33">
      <w:pPr>
        <w:spacing w:line="480" w:lineRule="auto"/>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5130800" cy="6235700"/>
            <wp:effectExtent l="76200" t="76200" r="152400" b="1651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8-04-17 at 9.56.07 PM.png"/>
                    <pic:cNvPicPr/>
                  </pic:nvPicPr>
                  <pic:blipFill>
                    <a:blip r:embed="rId3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30800" cy="6235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F1ED1" w:rsidRPr="00CF35CC" w:rsidRDefault="00AF1ED1" w:rsidP="00BD1C33">
      <w:pPr>
        <w:spacing w:line="480" w:lineRule="auto"/>
        <w:rPr>
          <w:rFonts w:ascii="Arial" w:hAnsi="Arial" w:cs="Arial"/>
          <w:sz w:val="28"/>
          <w:szCs w:val="28"/>
        </w:rPr>
      </w:pPr>
      <w:r w:rsidRPr="00CF35CC">
        <w:rPr>
          <w:rFonts w:ascii="Arial" w:hAnsi="Arial" w:cs="Arial"/>
          <w:sz w:val="28"/>
          <w:szCs w:val="28"/>
        </w:rPr>
        <w:t>Appendix C 4</w:t>
      </w:r>
    </w:p>
    <w:p w:rsidR="00AF1ED1" w:rsidRDefault="00AF1ED1" w:rsidP="00BD1C33">
      <w:pPr>
        <w:spacing w:line="480" w:lineRule="auto"/>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5270500" cy="2120900"/>
            <wp:effectExtent l="76200" t="76200" r="165100" b="1651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8-04-17 at 9.56.16 PM.png"/>
                    <pic:cNvPicPr/>
                  </pic:nvPicPr>
                  <pic:blipFill>
                    <a:blip r:embed="rId3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0500" cy="2120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F1ED1" w:rsidRPr="00CF35CC" w:rsidRDefault="00AF1ED1" w:rsidP="00BD1C33">
      <w:pPr>
        <w:spacing w:line="480" w:lineRule="auto"/>
        <w:rPr>
          <w:rFonts w:ascii="Arial" w:hAnsi="Arial" w:cs="Arial"/>
          <w:sz w:val="28"/>
          <w:szCs w:val="28"/>
        </w:rPr>
      </w:pPr>
      <w:r w:rsidRPr="00CF35CC">
        <w:rPr>
          <w:rFonts w:ascii="Arial" w:hAnsi="Arial" w:cs="Arial"/>
          <w:noProof/>
          <w:sz w:val="28"/>
          <w:szCs w:val="28"/>
          <w:lang w:val="en-US" w:eastAsia="en-US"/>
        </w:rPr>
        <w:drawing>
          <wp:anchor distT="0" distB="0" distL="114300" distR="114300" simplePos="0" relativeHeight="251660288" behindDoc="1" locked="0" layoutInCell="1" allowOverlap="1">
            <wp:simplePos x="0" y="0"/>
            <wp:positionH relativeFrom="column">
              <wp:posOffset>52070</wp:posOffset>
            </wp:positionH>
            <wp:positionV relativeFrom="paragraph">
              <wp:posOffset>294640</wp:posOffset>
            </wp:positionV>
            <wp:extent cx="5105400" cy="4737100"/>
            <wp:effectExtent l="76200" t="76200" r="152400" b="16510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8-04-17 at 9.56.36 PM.png"/>
                    <pic:cNvPicPr/>
                  </pic:nvPicPr>
                  <pic:blipFill rotWithShape="1">
                    <a:blip r:embed="rId3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712" b="15801"/>
                    <a:stretch/>
                  </pic:blipFill>
                  <pic:spPr bwMode="auto">
                    <a:xfrm>
                      <a:off x="0" y="0"/>
                      <a:ext cx="5105400" cy="4737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CF35CC">
        <w:rPr>
          <w:rFonts w:ascii="Arial" w:hAnsi="Arial" w:cs="Arial"/>
          <w:sz w:val="28"/>
          <w:szCs w:val="28"/>
        </w:rPr>
        <w:t>Appendix C 5</w:t>
      </w: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p>
    <w:p w:rsidR="00AF1ED1" w:rsidRDefault="00AF1ED1" w:rsidP="00BD1C33">
      <w:pPr>
        <w:spacing w:line="480" w:lineRule="auto"/>
        <w:rPr>
          <w:rFonts w:asciiTheme="minorBidi" w:hAnsiTheme="minorBidi"/>
          <w:sz w:val="28"/>
          <w:szCs w:val="28"/>
        </w:rPr>
      </w:pPr>
    </w:p>
    <w:p w:rsidR="00AF1ED1" w:rsidRPr="00AF1ED1" w:rsidRDefault="00AF1ED1" w:rsidP="00AF1ED1">
      <w:pPr>
        <w:rPr>
          <w:rFonts w:asciiTheme="minorBidi" w:hAnsiTheme="minorBidi"/>
          <w:sz w:val="28"/>
          <w:szCs w:val="28"/>
        </w:rPr>
      </w:pPr>
    </w:p>
    <w:p w:rsidR="00AF1ED1" w:rsidRPr="00AF1ED1" w:rsidRDefault="00AF1ED1" w:rsidP="00AF1ED1">
      <w:pPr>
        <w:rPr>
          <w:rFonts w:asciiTheme="minorBidi" w:hAnsiTheme="minorBidi"/>
          <w:sz w:val="28"/>
          <w:szCs w:val="28"/>
        </w:rPr>
      </w:pPr>
    </w:p>
    <w:p w:rsidR="00AF1ED1" w:rsidRPr="00AF1ED1" w:rsidRDefault="00AF1ED1" w:rsidP="00AF1ED1">
      <w:pPr>
        <w:rPr>
          <w:rFonts w:asciiTheme="minorBidi" w:hAnsiTheme="minorBidi"/>
          <w:sz w:val="28"/>
          <w:szCs w:val="28"/>
        </w:rPr>
      </w:pPr>
    </w:p>
    <w:p w:rsidR="00AF1ED1" w:rsidRPr="00AF1ED1" w:rsidRDefault="00AF1ED1" w:rsidP="00AF1ED1">
      <w:pPr>
        <w:rPr>
          <w:rFonts w:asciiTheme="minorBidi" w:hAnsiTheme="minorBidi"/>
          <w:sz w:val="28"/>
          <w:szCs w:val="28"/>
        </w:rPr>
      </w:pPr>
    </w:p>
    <w:p w:rsidR="00AF1ED1" w:rsidRPr="00AF1ED1" w:rsidRDefault="00AF1ED1" w:rsidP="00AF1ED1">
      <w:pPr>
        <w:rPr>
          <w:rFonts w:asciiTheme="minorBidi" w:hAnsiTheme="minorBidi"/>
          <w:sz w:val="28"/>
          <w:szCs w:val="28"/>
        </w:rPr>
      </w:pPr>
    </w:p>
    <w:p w:rsidR="00AF1ED1" w:rsidRPr="00AF1ED1" w:rsidRDefault="00AF1ED1" w:rsidP="00AF1ED1">
      <w:pPr>
        <w:rPr>
          <w:rFonts w:asciiTheme="minorBidi" w:hAnsiTheme="minorBidi"/>
          <w:sz w:val="28"/>
          <w:szCs w:val="28"/>
        </w:rPr>
      </w:pPr>
    </w:p>
    <w:p w:rsidR="00AF1ED1" w:rsidRPr="00AF1ED1" w:rsidRDefault="00AF1ED1" w:rsidP="00AF1ED1">
      <w:pPr>
        <w:rPr>
          <w:rFonts w:asciiTheme="minorBidi" w:hAnsiTheme="minorBidi"/>
          <w:sz w:val="28"/>
          <w:szCs w:val="28"/>
        </w:rPr>
      </w:pPr>
    </w:p>
    <w:p w:rsidR="00AF1ED1" w:rsidRPr="00AF1ED1" w:rsidRDefault="00AF1ED1" w:rsidP="00AF1ED1">
      <w:pPr>
        <w:rPr>
          <w:rFonts w:asciiTheme="minorBidi" w:hAnsiTheme="minorBidi"/>
          <w:sz w:val="28"/>
          <w:szCs w:val="28"/>
        </w:rPr>
      </w:pPr>
    </w:p>
    <w:p w:rsidR="00AF1ED1" w:rsidRPr="00AF1ED1" w:rsidRDefault="00AF1ED1" w:rsidP="00AF1ED1">
      <w:pPr>
        <w:rPr>
          <w:rFonts w:asciiTheme="minorBidi" w:hAnsiTheme="minorBidi"/>
          <w:sz w:val="28"/>
          <w:szCs w:val="28"/>
        </w:rPr>
      </w:pPr>
    </w:p>
    <w:p w:rsidR="00AF1ED1" w:rsidRPr="00AF1ED1" w:rsidRDefault="00AF1ED1" w:rsidP="00AF1ED1">
      <w:pPr>
        <w:rPr>
          <w:rFonts w:asciiTheme="minorBidi" w:hAnsiTheme="minorBidi"/>
          <w:sz w:val="28"/>
          <w:szCs w:val="28"/>
        </w:rPr>
      </w:pPr>
    </w:p>
    <w:p w:rsidR="00AF1ED1" w:rsidRPr="00AF1ED1" w:rsidRDefault="00AF1ED1" w:rsidP="00AF1ED1">
      <w:pPr>
        <w:rPr>
          <w:rFonts w:asciiTheme="minorBidi" w:hAnsiTheme="minorBidi"/>
          <w:sz w:val="28"/>
          <w:szCs w:val="28"/>
        </w:rPr>
      </w:pPr>
    </w:p>
    <w:p w:rsidR="00AF1ED1" w:rsidRPr="00AF1ED1" w:rsidRDefault="00AF1ED1" w:rsidP="00AF1ED1">
      <w:pPr>
        <w:rPr>
          <w:rFonts w:asciiTheme="minorBidi" w:hAnsiTheme="minorBidi"/>
          <w:sz w:val="28"/>
          <w:szCs w:val="28"/>
        </w:rPr>
      </w:pPr>
    </w:p>
    <w:p w:rsidR="00AF1ED1" w:rsidRPr="00AF1ED1" w:rsidRDefault="00AF1ED1" w:rsidP="00AF1ED1">
      <w:pPr>
        <w:rPr>
          <w:rFonts w:asciiTheme="minorBidi" w:hAnsiTheme="minorBidi"/>
          <w:sz w:val="28"/>
          <w:szCs w:val="28"/>
        </w:rPr>
      </w:pPr>
    </w:p>
    <w:p w:rsidR="00AF1ED1" w:rsidRPr="00AF1ED1" w:rsidRDefault="00AF1ED1" w:rsidP="00AF1ED1">
      <w:pPr>
        <w:rPr>
          <w:rFonts w:asciiTheme="minorBidi" w:hAnsiTheme="minorBidi"/>
          <w:sz w:val="28"/>
          <w:szCs w:val="28"/>
        </w:rPr>
      </w:pPr>
    </w:p>
    <w:p w:rsidR="00AF1ED1" w:rsidRPr="00AF1ED1" w:rsidRDefault="00AF1ED1" w:rsidP="00AF1ED1">
      <w:pPr>
        <w:rPr>
          <w:rFonts w:asciiTheme="minorBidi" w:hAnsiTheme="minorBidi"/>
          <w:sz w:val="28"/>
          <w:szCs w:val="28"/>
        </w:rPr>
      </w:pPr>
    </w:p>
    <w:p w:rsidR="00AF1ED1" w:rsidRPr="00CF35CC" w:rsidRDefault="00AF1ED1" w:rsidP="00AF1ED1">
      <w:pPr>
        <w:rPr>
          <w:rFonts w:ascii="Arial" w:hAnsi="Arial" w:cs="Arial"/>
          <w:sz w:val="28"/>
          <w:szCs w:val="28"/>
        </w:rPr>
      </w:pPr>
    </w:p>
    <w:p w:rsidR="00AF1ED1" w:rsidRPr="00CF35CC" w:rsidRDefault="00AF1ED1" w:rsidP="00AF1ED1">
      <w:pPr>
        <w:tabs>
          <w:tab w:val="left" w:pos="900"/>
        </w:tabs>
        <w:rPr>
          <w:rFonts w:ascii="Arial" w:hAnsi="Arial" w:cs="Arial"/>
          <w:sz w:val="28"/>
          <w:szCs w:val="28"/>
        </w:rPr>
      </w:pPr>
      <w:r w:rsidRPr="00CF35CC">
        <w:rPr>
          <w:rFonts w:ascii="Arial" w:hAnsi="Arial" w:cs="Arial"/>
          <w:sz w:val="28"/>
          <w:szCs w:val="28"/>
        </w:rPr>
        <w:t>Appendix C 6</w:t>
      </w:r>
    </w:p>
    <w:p w:rsidR="00AF1ED1" w:rsidRDefault="00AF1ED1" w:rsidP="00AF1ED1">
      <w:pPr>
        <w:tabs>
          <w:tab w:val="left" w:pos="900"/>
        </w:tabs>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5156200" cy="6146800"/>
            <wp:effectExtent l="76200" t="76200" r="152400" b="1524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8-04-17 at 9.56.42 PM.png"/>
                    <pic:cNvPicPr/>
                  </pic:nvPicPr>
                  <pic:blipFill>
                    <a:blip r:embed="rId3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56200" cy="6146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F1ED1" w:rsidRPr="00CF35CC" w:rsidRDefault="00AF1ED1" w:rsidP="00AF1ED1">
      <w:pPr>
        <w:tabs>
          <w:tab w:val="left" w:pos="900"/>
        </w:tabs>
        <w:rPr>
          <w:rFonts w:ascii="Arial" w:hAnsi="Arial" w:cs="Arial"/>
          <w:sz w:val="28"/>
          <w:szCs w:val="28"/>
        </w:rPr>
      </w:pPr>
      <w:r w:rsidRPr="00CF35CC">
        <w:rPr>
          <w:rFonts w:ascii="Arial" w:hAnsi="Arial" w:cs="Arial"/>
          <w:sz w:val="28"/>
          <w:szCs w:val="28"/>
        </w:rPr>
        <w:t>Appendix C 7</w:t>
      </w:r>
    </w:p>
    <w:p w:rsidR="00AF1ED1" w:rsidRDefault="00AF1ED1" w:rsidP="00AF1ED1">
      <w:pPr>
        <w:tabs>
          <w:tab w:val="left" w:pos="900"/>
        </w:tabs>
        <w:rPr>
          <w:rFonts w:asciiTheme="minorBidi" w:hAnsiTheme="minorBidi"/>
          <w:sz w:val="28"/>
          <w:szCs w:val="28"/>
        </w:rPr>
      </w:pPr>
    </w:p>
    <w:p w:rsidR="00AF1ED1" w:rsidRDefault="00AF1ED1" w:rsidP="00AF1ED1">
      <w:pPr>
        <w:tabs>
          <w:tab w:val="left" w:pos="900"/>
        </w:tabs>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5194300" cy="2247900"/>
            <wp:effectExtent l="76200" t="76200" r="165100" b="1651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8-04-17 at 9.56.52 PM.png"/>
                    <pic:cNvPicPr/>
                  </pic:nvPicPr>
                  <pic:blipFill>
                    <a:blip r:embed="rId3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94300" cy="2247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F1ED1" w:rsidRPr="00CF35CC" w:rsidRDefault="00AF1ED1" w:rsidP="00AF1ED1">
      <w:pPr>
        <w:tabs>
          <w:tab w:val="left" w:pos="900"/>
        </w:tabs>
        <w:rPr>
          <w:rFonts w:ascii="Arial" w:hAnsi="Arial" w:cs="Arial"/>
          <w:sz w:val="28"/>
          <w:szCs w:val="28"/>
        </w:rPr>
      </w:pPr>
      <w:r w:rsidRPr="00CF35CC">
        <w:rPr>
          <w:rFonts w:ascii="Arial" w:hAnsi="Arial" w:cs="Arial"/>
          <w:sz w:val="28"/>
          <w:szCs w:val="28"/>
        </w:rPr>
        <w:t>Appendix C 8</w:t>
      </w:r>
    </w:p>
    <w:p w:rsidR="00AF1ED1" w:rsidRDefault="00AF1ED1" w:rsidP="00AF1ED1">
      <w:pPr>
        <w:tabs>
          <w:tab w:val="left" w:pos="900"/>
        </w:tabs>
        <w:rPr>
          <w:rFonts w:asciiTheme="minorBidi" w:hAnsiTheme="minorBidi"/>
          <w:sz w:val="28"/>
          <w:szCs w:val="28"/>
        </w:rPr>
      </w:pPr>
    </w:p>
    <w:p w:rsidR="00AF1ED1" w:rsidRDefault="008E36BD" w:rsidP="00AF1ED1">
      <w:pPr>
        <w:tabs>
          <w:tab w:val="left" w:pos="900"/>
        </w:tabs>
        <w:rPr>
          <w:rFonts w:asciiTheme="minorBidi" w:hAnsiTheme="minorBidi"/>
          <w:sz w:val="28"/>
          <w:szCs w:val="28"/>
        </w:rPr>
      </w:pPr>
      <w:r>
        <w:rPr>
          <w:rFonts w:asciiTheme="minorBidi" w:hAnsiTheme="minorBidi"/>
          <w:noProof/>
          <w:sz w:val="28"/>
          <w:szCs w:val="28"/>
          <w:lang w:val="en-US" w:eastAsia="en-US"/>
        </w:rPr>
        <w:drawing>
          <wp:inline distT="0" distB="0" distL="0" distR="0">
            <wp:extent cx="5943600" cy="3199130"/>
            <wp:effectExtent l="76200" t="76200" r="152400" b="1536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8-04-17 at 10.06.10 PM.png"/>
                    <pic:cNvPicPr/>
                  </pic:nvPicPr>
                  <pic:blipFill>
                    <a:blip r:embed="rId3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31991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E36BD" w:rsidRPr="00CF35CC" w:rsidRDefault="008E36BD" w:rsidP="00AF1ED1">
      <w:pPr>
        <w:tabs>
          <w:tab w:val="left" w:pos="900"/>
        </w:tabs>
        <w:rPr>
          <w:rFonts w:ascii="Arial" w:hAnsi="Arial" w:cs="Arial"/>
          <w:sz w:val="28"/>
          <w:szCs w:val="28"/>
        </w:rPr>
      </w:pPr>
      <w:r w:rsidRPr="00CF35CC">
        <w:rPr>
          <w:rFonts w:ascii="Arial" w:hAnsi="Arial" w:cs="Arial"/>
          <w:sz w:val="28"/>
          <w:szCs w:val="28"/>
        </w:rPr>
        <w:t>Appendix C 9</w:t>
      </w:r>
    </w:p>
    <w:p w:rsidR="008E36BD" w:rsidRDefault="008E36BD" w:rsidP="00AF1ED1">
      <w:pPr>
        <w:tabs>
          <w:tab w:val="left" w:pos="900"/>
        </w:tabs>
        <w:rPr>
          <w:rFonts w:asciiTheme="minorBidi" w:hAnsiTheme="minorBidi"/>
          <w:sz w:val="28"/>
          <w:szCs w:val="28"/>
        </w:rPr>
      </w:pPr>
    </w:p>
    <w:p w:rsidR="008E36BD" w:rsidRDefault="008E36BD" w:rsidP="00AF1ED1">
      <w:pPr>
        <w:tabs>
          <w:tab w:val="left" w:pos="900"/>
        </w:tabs>
        <w:rPr>
          <w:rFonts w:asciiTheme="minorBidi" w:hAnsiTheme="minorBidi"/>
          <w:sz w:val="28"/>
          <w:szCs w:val="28"/>
        </w:rPr>
      </w:pPr>
    </w:p>
    <w:p w:rsidR="008E36BD" w:rsidRDefault="008E36BD" w:rsidP="00AF1ED1">
      <w:pPr>
        <w:tabs>
          <w:tab w:val="left" w:pos="900"/>
        </w:tabs>
        <w:rPr>
          <w:rFonts w:asciiTheme="minorBidi" w:hAnsiTheme="minorBidi"/>
          <w:sz w:val="28"/>
          <w:szCs w:val="28"/>
        </w:rPr>
      </w:pPr>
    </w:p>
    <w:p w:rsidR="008E36BD" w:rsidRDefault="008E36BD" w:rsidP="00AF1ED1">
      <w:pPr>
        <w:tabs>
          <w:tab w:val="left" w:pos="900"/>
        </w:tabs>
        <w:rPr>
          <w:rFonts w:asciiTheme="minorBidi" w:hAnsiTheme="minorBidi"/>
          <w:sz w:val="28"/>
          <w:szCs w:val="28"/>
        </w:rPr>
      </w:pPr>
    </w:p>
    <w:p w:rsidR="008E36BD" w:rsidRDefault="008E36BD" w:rsidP="00AF1ED1">
      <w:pPr>
        <w:tabs>
          <w:tab w:val="left" w:pos="900"/>
        </w:tabs>
        <w:rPr>
          <w:rFonts w:asciiTheme="minorBidi" w:hAnsiTheme="minorBidi"/>
          <w:sz w:val="28"/>
          <w:szCs w:val="28"/>
        </w:rPr>
      </w:pPr>
    </w:p>
    <w:p w:rsidR="008E36BD" w:rsidRDefault="008E36BD" w:rsidP="00AF1ED1">
      <w:pPr>
        <w:tabs>
          <w:tab w:val="left" w:pos="900"/>
        </w:tabs>
        <w:rPr>
          <w:rFonts w:asciiTheme="minorBidi" w:hAnsiTheme="minorBidi"/>
          <w:sz w:val="28"/>
          <w:szCs w:val="28"/>
        </w:rPr>
      </w:pPr>
    </w:p>
    <w:p w:rsidR="008E36BD" w:rsidRDefault="008E36BD" w:rsidP="00AF1ED1">
      <w:pPr>
        <w:tabs>
          <w:tab w:val="left" w:pos="900"/>
        </w:tabs>
        <w:rPr>
          <w:rFonts w:asciiTheme="minorBidi" w:hAnsiTheme="minorBidi"/>
          <w:sz w:val="28"/>
          <w:szCs w:val="28"/>
        </w:rPr>
      </w:pPr>
    </w:p>
    <w:p w:rsidR="008E36BD" w:rsidRDefault="008E36BD" w:rsidP="00AF1ED1">
      <w:pPr>
        <w:tabs>
          <w:tab w:val="left" w:pos="900"/>
        </w:tabs>
        <w:rPr>
          <w:rFonts w:asciiTheme="minorBidi" w:hAnsiTheme="minorBidi"/>
          <w:sz w:val="28"/>
          <w:szCs w:val="28"/>
        </w:rPr>
      </w:pPr>
    </w:p>
    <w:p w:rsidR="008E36BD" w:rsidRDefault="008E36BD" w:rsidP="00AF1ED1">
      <w:pPr>
        <w:tabs>
          <w:tab w:val="left" w:pos="900"/>
        </w:tabs>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5420836" cy="7698740"/>
            <wp:effectExtent l="76200" t="76200" r="142240" b="14986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18-04-17 at 10.07.41 PM.png"/>
                    <pic:cNvPicPr/>
                  </pic:nvPicPr>
                  <pic:blipFill rotWithShape="1">
                    <a:blip r:embed="rId3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571" b="1112"/>
                    <a:stretch/>
                  </pic:blipFill>
                  <pic:spPr bwMode="auto">
                    <a:xfrm>
                      <a:off x="0" y="0"/>
                      <a:ext cx="5425405" cy="77052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E36BD" w:rsidRPr="00CF35CC" w:rsidRDefault="008E36BD" w:rsidP="00AF1ED1">
      <w:pPr>
        <w:tabs>
          <w:tab w:val="left" w:pos="900"/>
        </w:tabs>
        <w:rPr>
          <w:rFonts w:ascii="Arial" w:hAnsi="Arial" w:cs="Arial"/>
          <w:sz w:val="28"/>
          <w:szCs w:val="28"/>
        </w:rPr>
      </w:pPr>
      <w:r w:rsidRPr="00CF35CC">
        <w:rPr>
          <w:rFonts w:ascii="Arial" w:hAnsi="Arial" w:cs="Arial"/>
          <w:sz w:val="28"/>
          <w:szCs w:val="28"/>
        </w:rPr>
        <w:t>Appendix D</w:t>
      </w:r>
    </w:p>
    <w:p w:rsidR="008E36BD" w:rsidRDefault="008E36BD" w:rsidP="00AF1ED1">
      <w:pPr>
        <w:tabs>
          <w:tab w:val="left" w:pos="900"/>
        </w:tabs>
        <w:rPr>
          <w:rFonts w:asciiTheme="minorBidi" w:hAnsiTheme="minorBidi"/>
          <w:sz w:val="28"/>
          <w:szCs w:val="28"/>
        </w:rPr>
      </w:pPr>
    </w:p>
    <w:p w:rsidR="0096516C" w:rsidRDefault="0096516C" w:rsidP="00AF1ED1">
      <w:pPr>
        <w:tabs>
          <w:tab w:val="left" w:pos="900"/>
        </w:tabs>
        <w:rPr>
          <w:rFonts w:asciiTheme="minorBidi" w:hAnsiTheme="minorBidi"/>
          <w:sz w:val="28"/>
          <w:szCs w:val="28"/>
        </w:rPr>
      </w:pPr>
      <w:r>
        <w:rPr>
          <w:rFonts w:asciiTheme="minorBidi" w:hAnsiTheme="minorBidi"/>
          <w:noProof/>
          <w:sz w:val="28"/>
          <w:szCs w:val="28"/>
          <w:lang w:val="en-US" w:eastAsia="en-US"/>
        </w:rPr>
        <w:drawing>
          <wp:inline distT="0" distB="0" distL="0" distR="0">
            <wp:extent cx="5690235" cy="7452566"/>
            <wp:effectExtent l="76200" t="76200" r="151765" b="1422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18-04-17 at 10.08.39 PM.png"/>
                    <pic:cNvPicPr/>
                  </pic:nvPicPr>
                  <pic:blipFill>
                    <a:blip r:embed="rId3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96007" cy="74601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6516C" w:rsidRPr="00CF35CC" w:rsidRDefault="0096516C" w:rsidP="00AF1ED1">
      <w:pPr>
        <w:tabs>
          <w:tab w:val="left" w:pos="900"/>
        </w:tabs>
        <w:rPr>
          <w:rFonts w:ascii="Arial" w:hAnsi="Arial" w:cs="Arial"/>
          <w:sz w:val="28"/>
          <w:szCs w:val="28"/>
        </w:rPr>
      </w:pPr>
      <w:r w:rsidRPr="00CF35CC">
        <w:rPr>
          <w:rFonts w:ascii="Arial" w:hAnsi="Arial" w:cs="Arial"/>
          <w:sz w:val="28"/>
          <w:szCs w:val="28"/>
        </w:rPr>
        <w:t>Appendix D</w:t>
      </w:r>
    </w:p>
    <w:p w:rsidR="0096516C" w:rsidRDefault="0096516C" w:rsidP="00AF1ED1">
      <w:pPr>
        <w:tabs>
          <w:tab w:val="left" w:pos="900"/>
        </w:tabs>
        <w:rPr>
          <w:rFonts w:asciiTheme="minorBidi" w:hAnsiTheme="minorBidi"/>
          <w:sz w:val="28"/>
          <w:szCs w:val="28"/>
        </w:rPr>
      </w:pPr>
    </w:p>
    <w:p w:rsidR="0096516C" w:rsidRDefault="0096516C" w:rsidP="00AF1ED1">
      <w:pPr>
        <w:tabs>
          <w:tab w:val="left" w:pos="900"/>
        </w:tabs>
        <w:rPr>
          <w:rFonts w:asciiTheme="minorBidi" w:hAnsiTheme="minorBidi"/>
          <w:sz w:val="28"/>
          <w:szCs w:val="28"/>
        </w:rPr>
      </w:pPr>
      <w:r>
        <w:rPr>
          <w:rFonts w:asciiTheme="minorBidi" w:hAnsiTheme="minorBidi"/>
          <w:noProof/>
          <w:sz w:val="28"/>
          <w:szCs w:val="28"/>
          <w:lang w:val="en-US" w:eastAsia="en-US"/>
        </w:rPr>
        <w:drawing>
          <wp:inline distT="0" distB="0" distL="0" distR="0">
            <wp:extent cx="5469718" cy="7495540"/>
            <wp:effectExtent l="76200" t="76200" r="144145" b="1498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8-04-17 at 10.08.54 PM.png"/>
                    <pic:cNvPicPr/>
                  </pic:nvPicPr>
                  <pic:blipFill>
                    <a:blip r:embed="rId3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76945" cy="75054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6516C" w:rsidRPr="00CF35CC" w:rsidRDefault="0096516C" w:rsidP="00AF1ED1">
      <w:pPr>
        <w:tabs>
          <w:tab w:val="left" w:pos="900"/>
        </w:tabs>
        <w:rPr>
          <w:rFonts w:ascii="Arial" w:hAnsi="Arial" w:cs="Arial"/>
          <w:sz w:val="28"/>
          <w:szCs w:val="28"/>
        </w:rPr>
      </w:pPr>
      <w:r w:rsidRPr="00CF35CC">
        <w:rPr>
          <w:rFonts w:ascii="Arial" w:hAnsi="Arial" w:cs="Arial"/>
          <w:sz w:val="28"/>
          <w:szCs w:val="28"/>
        </w:rPr>
        <w:t>Appendix D</w:t>
      </w:r>
    </w:p>
    <w:p w:rsidR="0096516C" w:rsidRDefault="0096516C" w:rsidP="00AF1ED1">
      <w:pPr>
        <w:tabs>
          <w:tab w:val="left" w:pos="900"/>
        </w:tabs>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5747928" cy="7698740"/>
            <wp:effectExtent l="76200" t="76200" r="145415" b="1498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18-04-17 at 10.09.04 PM.png"/>
                    <pic:cNvPicPr/>
                  </pic:nvPicPr>
                  <pic:blipFill>
                    <a:blip r:embed="rId4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55614" cy="77090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6516C" w:rsidRPr="00CF35CC" w:rsidRDefault="0096516C" w:rsidP="00AF1ED1">
      <w:pPr>
        <w:tabs>
          <w:tab w:val="left" w:pos="900"/>
        </w:tabs>
        <w:rPr>
          <w:rFonts w:ascii="Arial" w:hAnsi="Arial" w:cs="Arial"/>
          <w:sz w:val="28"/>
          <w:szCs w:val="28"/>
        </w:rPr>
      </w:pPr>
      <w:r w:rsidRPr="00CF35CC">
        <w:rPr>
          <w:rFonts w:ascii="Arial" w:hAnsi="Arial" w:cs="Arial"/>
          <w:sz w:val="28"/>
          <w:szCs w:val="28"/>
        </w:rPr>
        <w:t>Appendix D</w:t>
      </w:r>
    </w:p>
    <w:p w:rsidR="0060472C" w:rsidRDefault="0060472C" w:rsidP="00AF1ED1">
      <w:pPr>
        <w:tabs>
          <w:tab w:val="left" w:pos="900"/>
        </w:tabs>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5194935" cy="7345227"/>
            <wp:effectExtent l="76200" t="76200" r="164465" b="1479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hank you Sponsors!.pdf"/>
                    <pic:cNvPicPr/>
                  </pic:nvPicPr>
                  <pic:blipFill>
                    <a:blip r:embed="rId4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00616" cy="73532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0472C" w:rsidRPr="00CF35CC" w:rsidRDefault="0060472C" w:rsidP="00AF1ED1">
      <w:pPr>
        <w:tabs>
          <w:tab w:val="left" w:pos="900"/>
        </w:tabs>
        <w:rPr>
          <w:rFonts w:ascii="Arial" w:hAnsi="Arial" w:cs="Arial"/>
          <w:sz w:val="28"/>
          <w:szCs w:val="28"/>
        </w:rPr>
      </w:pPr>
      <w:r w:rsidRPr="00CF35CC">
        <w:rPr>
          <w:rFonts w:ascii="Arial" w:hAnsi="Arial" w:cs="Arial"/>
          <w:sz w:val="28"/>
          <w:szCs w:val="28"/>
        </w:rPr>
        <w:t>Appendix E</w:t>
      </w:r>
    </w:p>
    <w:p w:rsidR="0060472C" w:rsidRDefault="0060472C" w:rsidP="00AF1ED1">
      <w:pPr>
        <w:tabs>
          <w:tab w:val="left" w:pos="900"/>
        </w:tabs>
        <w:rPr>
          <w:rFonts w:asciiTheme="minorBidi" w:hAnsiTheme="minorBidi"/>
          <w:sz w:val="28"/>
          <w:szCs w:val="28"/>
        </w:rPr>
      </w:pPr>
    </w:p>
    <w:p w:rsidR="0060472C" w:rsidRDefault="0060472C" w:rsidP="00AF1ED1">
      <w:pPr>
        <w:tabs>
          <w:tab w:val="left" w:pos="900"/>
        </w:tabs>
        <w:rPr>
          <w:rFonts w:asciiTheme="minorBidi" w:hAnsiTheme="minorBidi"/>
          <w:sz w:val="28"/>
          <w:szCs w:val="28"/>
        </w:rPr>
      </w:pPr>
    </w:p>
    <w:p w:rsidR="0060472C" w:rsidRDefault="0060472C" w:rsidP="00AF1ED1">
      <w:pPr>
        <w:tabs>
          <w:tab w:val="left" w:pos="900"/>
        </w:tabs>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4623435" cy="3280436"/>
            <wp:effectExtent l="76200" t="76200" r="151765" b="1485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hankYouForYourGenerosity.pdf"/>
                    <pic:cNvPicPr/>
                  </pic:nvPicPr>
                  <pic:blipFill>
                    <a:blip r:embed="rId4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34170" cy="32880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0472C" w:rsidRPr="00CF35CC" w:rsidRDefault="0060472C" w:rsidP="00AF1ED1">
      <w:pPr>
        <w:tabs>
          <w:tab w:val="left" w:pos="900"/>
        </w:tabs>
        <w:rPr>
          <w:rFonts w:ascii="Arial" w:hAnsi="Arial" w:cs="Arial"/>
          <w:sz w:val="28"/>
          <w:szCs w:val="28"/>
        </w:rPr>
      </w:pPr>
      <w:r w:rsidRPr="00CF35CC">
        <w:rPr>
          <w:rFonts w:ascii="Arial" w:hAnsi="Arial" w:cs="Arial"/>
          <w:sz w:val="28"/>
          <w:szCs w:val="28"/>
        </w:rPr>
        <w:t>Appendix F</w:t>
      </w:r>
    </w:p>
    <w:p w:rsidR="0060472C" w:rsidRDefault="0060472C" w:rsidP="00AF1ED1">
      <w:pPr>
        <w:tabs>
          <w:tab w:val="left" w:pos="900"/>
        </w:tabs>
        <w:rPr>
          <w:rFonts w:asciiTheme="minorBidi" w:hAnsiTheme="minorBidi"/>
          <w:sz w:val="28"/>
          <w:szCs w:val="28"/>
        </w:rPr>
      </w:pPr>
      <w:r>
        <w:rPr>
          <w:rFonts w:asciiTheme="minorBidi" w:hAnsiTheme="minorBidi"/>
          <w:noProof/>
          <w:sz w:val="28"/>
          <w:szCs w:val="28"/>
          <w:lang w:val="en-US" w:eastAsia="en-US"/>
        </w:rPr>
        <w:drawing>
          <wp:anchor distT="0" distB="0" distL="114300" distR="114300" simplePos="0" relativeHeight="251661312" behindDoc="1" locked="0" layoutInCell="1" allowOverlap="1">
            <wp:simplePos x="0" y="0"/>
            <wp:positionH relativeFrom="column">
              <wp:posOffset>-63500</wp:posOffset>
            </wp:positionH>
            <wp:positionV relativeFrom="paragraph">
              <wp:posOffset>83820</wp:posOffset>
            </wp:positionV>
            <wp:extent cx="4790294" cy="3406140"/>
            <wp:effectExtent l="76200" t="76200" r="163195" b="14986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8-04-17 at 10.15.19 PM.png"/>
                    <pic:cNvPicPr/>
                  </pic:nvPicPr>
                  <pic:blipFill rotWithShape="1">
                    <a:blip r:embed="rId4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70" t="636" r="-1"/>
                    <a:stretch/>
                  </pic:blipFill>
                  <pic:spPr bwMode="auto">
                    <a:xfrm>
                      <a:off x="0" y="0"/>
                      <a:ext cx="4807165" cy="34181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60472C" w:rsidRDefault="0060472C" w:rsidP="00AF1ED1">
      <w:pPr>
        <w:tabs>
          <w:tab w:val="left" w:pos="900"/>
        </w:tabs>
        <w:rPr>
          <w:rFonts w:asciiTheme="minorBidi" w:hAnsiTheme="minorBidi"/>
          <w:sz w:val="28"/>
          <w:szCs w:val="28"/>
        </w:rPr>
      </w:pPr>
    </w:p>
    <w:p w:rsidR="0060472C" w:rsidRDefault="0060472C" w:rsidP="00AF1ED1">
      <w:pPr>
        <w:tabs>
          <w:tab w:val="left" w:pos="900"/>
        </w:tabs>
        <w:rPr>
          <w:rFonts w:asciiTheme="minorBidi" w:hAnsiTheme="minorBidi"/>
          <w:sz w:val="28"/>
          <w:szCs w:val="28"/>
        </w:rPr>
      </w:pPr>
    </w:p>
    <w:p w:rsidR="0060472C" w:rsidRDefault="0060472C" w:rsidP="00AF1ED1">
      <w:pPr>
        <w:tabs>
          <w:tab w:val="left" w:pos="900"/>
        </w:tabs>
        <w:rPr>
          <w:rFonts w:asciiTheme="minorBidi" w:hAnsiTheme="minorBidi"/>
          <w:sz w:val="28"/>
          <w:szCs w:val="28"/>
        </w:rPr>
      </w:pPr>
    </w:p>
    <w:p w:rsidR="0060472C" w:rsidRDefault="0060472C" w:rsidP="00AF1ED1">
      <w:pPr>
        <w:tabs>
          <w:tab w:val="left" w:pos="900"/>
        </w:tabs>
        <w:rPr>
          <w:rFonts w:asciiTheme="minorBidi" w:hAnsiTheme="minorBidi"/>
          <w:sz w:val="28"/>
          <w:szCs w:val="28"/>
        </w:rPr>
      </w:pPr>
    </w:p>
    <w:p w:rsidR="0060472C" w:rsidRDefault="0060472C" w:rsidP="00AF1ED1">
      <w:pPr>
        <w:tabs>
          <w:tab w:val="left" w:pos="900"/>
        </w:tabs>
        <w:rPr>
          <w:rFonts w:asciiTheme="minorBidi" w:hAnsiTheme="minorBidi"/>
          <w:sz w:val="28"/>
          <w:szCs w:val="28"/>
        </w:rPr>
      </w:pPr>
    </w:p>
    <w:p w:rsidR="0060472C" w:rsidRDefault="0060472C" w:rsidP="00AF1ED1">
      <w:pPr>
        <w:tabs>
          <w:tab w:val="left" w:pos="900"/>
        </w:tabs>
        <w:rPr>
          <w:rFonts w:asciiTheme="minorBidi" w:hAnsiTheme="minorBidi"/>
          <w:sz w:val="28"/>
          <w:szCs w:val="28"/>
        </w:rPr>
      </w:pPr>
    </w:p>
    <w:p w:rsidR="0060472C" w:rsidRDefault="0060472C" w:rsidP="00AF1ED1">
      <w:pPr>
        <w:tabs>
          <w:tab w:val="left" w:pos="900"/>
        </w:tabs>
        <w:rPr>
          <w:rFonts w:asciiTheme="minorBidi" w:hAnsiTheme="minorBidi"/>
          <w:sz w:val="28"/>
          <w:szCs w:val="28"/>
        </w:rPr>
      </w:pPr>
    </w:p>
    <w:p w:rsidR="0060472C" w:rsidRDefault="0060472C" w:rsidP="00AF1ED1">
      <w:pPr>
        <w:tabs>
          <w:tab w:val="left" w:pos="900"/>
        </w:tabs>
        <w:rPr>
          <w:rFonts w:asciiTheme="minorBidi" w:hAnsiTheme="minorBidi"/>
          <w:sz w:val="28"/>
          <w:szCs w:val="28"/>
        </w:rPr>
      </w:pPr>
    </w:p>
    <w:p w:rsidR="0060472C" w:rsidRDefault="0060472C" w:rsidP="00AF1ED1">
      <w:pPr>
        <w:tabs>
          <w:tab w:val="left" w:pos="900"/>
        </w:tabs>
        <w:rPr>
          <w:rFonts w:asciiTheme="minorBidi" w:hAnsiTheme="minorBidi"/>
          <w:sz w:val="28"/>
          <w:szCs w:val="28"/>
        </w:rPr>
      </w:pPr>
    </w:p>
    <w:p w:rsidR="0060472C" w:rsidRDefault="0060472C" w:rsidP="00AF1ED1">
      <w:pPr>
        <w:tabs>
          <w:tab w:val="left" w:pos="900"/>
        </w:tabs>
        <w:rPr>
          <w:rFonts w:asciiTheme="minorBidi" w:hAnsiTheme="minorBidi"/>
          <w:sz w:val="28"/>
          <w:szCs w:val="28"/>
        </w:rPr>
      </w:pPr>
    </w:p>
    <w:p w:rsidR="0060472C" w:rsidRDefault="0060472C" w:rsidP="00AF1ED1">
      <w:pPr>
        <w:tabs>
          <w:tab w:val="left" w:pos="900"/>
        </w:tabs>
        <w:rPr>
          <w:rFonts w:asciiTheme="minorBidi" w:hAnsiTheme="minorBidi"/>
          <w:sz w:val="28"/>
          <w:szCs w:val="28"/>
        </w:rPr>
      </w:pPr>
    </w:p>
    <w:p w:rsidR="0060472C" w:rsidRDefault="0060472C" w:rsidP="00AF1ED1">
      <w:pPr>
        <w:tabs>
          <w:tab w:val="left" w:pos="900"/>
        </w:tabs>
        <w:rPr>
          <w:rFonts w:asciiTheme="minorBidi" w:hAnsiTheme="minorBidi"/>
          <w:sz w:val="28"/>
          <w:szCs w:val="28"/>
        </w:rPr>
      </w:pPr>
    </w:p>
    <w:p w:rsidR="0060472C" w:rsidRDefault="0060472C" w:rsidP="00AF1ED1">
      <w:pPr>
        <w:tabs>
          <w:tab w:val="left" w:pos="900"/>
        </w:tabs>
        <w:rPr>
          <w:rFonts w:asciiTheme="minorBidi" w:hAnsiTheme="minorBidi"/>
          <w:sz w:val="28"/>
          <w:szCs w:val="28"/>
        </w:rPr>
      </w:pPr>
    </w:p>
    <w:p w:rsidR="0060472C" w:rsidRDefault="0060472C" w:rsidP="00AF1ED1">
      <w:pPr>
        <w:tabs>
          <w:tab w:val="left" w:pos="900"/>
        </w:tabs>
        <w:rPr>
          <w:rFonts w:asciiTheme="minorBidi" w:hAnsiTheme="minorBidi"/>
          <w:sz w:val="28"/>
          <w:szCs w:val="28"/>
        </w:rPr>
      </w:pPr>
    </w:p>
    <w:p w:rsidR="0060472C" w:rsidRDefault="0060472C" w:rsidP="00AF1ED1">
      <w:pPr>
        <w:tabs>
          <w:tab w:val="left" w:pos="900"/>
        </w:tabs>
        <w:rPr>
          <w:rFonts w:asciiTheme="minorBidi" w:hAnsiTheme="minorBidi"/>
          <w:sz w:val="28"/>
          <w:szCs w:val="28"/>
        </w:rPr>
      </w:pPr>
    </w:p>
    <w:p w:rsidR="0060472C" w:rsidRDefault="0060472C" w:rsidP="00AF1ED1">
      <w:pPr>
        <w:tabs>
          <w:tab w:val="left" w:pos="900"/>
        </w:tabs>
        <w:rPr>
          <w:rFonts w:asciiTheme="minorBidi" w:hAnsiTheme="minorBidi"/>
          <w:sz w:val="28"/>
          <w:szCs w:val="28"/>
        </w:rPr>
      </w:pPr>
    </w:p>
    <w:p w:rsidR="0060472C" w:rsidRPr="00CF35CC" w:rsidRDefault="0060472C" w:rsidP="00AF1ED1">
      <w:pPr>
        <w:tabs>
          <w:tab w:val="left" w:pos="900"/>
        </w:tabs>
        <w:rPr>
          <w:rFonts w:ascii="Arial" w:hAnsi="Arial" w:cs="Arial"/>
          <w:sz w:val="28"/>
          <w:szCs w:val="28"/>
        </w:rPr>
      </w:pPr>
    </w:p>
    <w:p w:rsidR="0060472C" w:rsidRPr="00CF35CC" w:rsidRDefault="0060472C" w:rsidP="00AF1ED1">
      <w:pPr>
        <w:tabs>
          <w:tab w:val="left" w:pos="900"/>
        </w:tabs>
        <w:rPr>
          <w:rFonts w:ascii="Arial" w:hAnsi="Arial" w:cs="Arial"/>
          <w:sz w:val="28"/>
          <w:szCs w:val="28"/>
        </w:rPr>
      </w:pPr>
      <w:r w:rsidRPr="00CF35CC">
        <w:rPr>
          <w:rFonts w:ascii="Arial" w:hAnsi="Arial" w:cs="Arial"/>
          <w:sz w:val="28"/>
          <w:szCs w:val="28"/>
        </w:rPr>
        <w:t>Appendix F</w:t>
      </w:r>
    </w:p>
    <w:p w:rsidR="0060472C" w:rsidRDefault="0060472C"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r>
        <w:rPr>
          <w:rFonts w:asciiTheme="minorBidi" w:hAnsiTheme="minorBidi"/>
          <w:noProof/>
          <w:sz w:val="28"/>
          <w:szCs w:val="28"/>
          <w:lang w:val="en-US" w:eastAsia="en-US"/>
        </w:rPr>
        <w:lastRenderedPageBreak/>
        <w:drawing>
          <wp:anchor distT="0" distB="0" distL="114300" distR="114300" simplePos="0" relativeHeight="251662336" behindDoc="1" locked="0" layoutInCell="1" allowOverlap="1">
            <wp:simplePos x="0" y="0"/>
            <wp:positionH relativeFrom="column">
              <wp:posOffset>-292100</wp:posOffset>
            </wp:positionH>
            <wp:positionV relativeFrom="paragraph">
              <wp:posOffset>-444500</wp:posOffset>
            </wp:positionV>
            <wp:extent cx="5203941" cy="3761740"/>
            <wp:effectExtent l="76200" t="76200" r="155575" b="14986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7972.JPG"/>
                    <pic:cNvPicPr/>
                  </pic:nvPicPr>
                  <pic:blipFill rotWithShape="1">
                    <a:blip r:embed="rId4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479" t="10826"/>
                    <a:stretch/>
                  </pic:blipFill>
                  <pic:spPr bwMode="auto">
                    <a:xfrm>
                      <a:off x="0" y="0"/>
                      <a:ext cx="5204634" cy="3762241"/>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Pr="00CF35CC" w:rsidRDefault="00FE3750" w:rsidP="00AF1ED1">
      <w:pPr>
        <w:tabs>
          <w:tab w:val="left" w:pos="900"/>
        </w:tabs>
        <w:rPr>
          <w:rFonts w:ascii="Arial" w:hAnsi="Arial" w:cs="Arial"/>
          <w:sz w:val="28"/>
          <w:szCs w:val="28"/>
        </w:rPr>
      </w:pPr>
      <w:r w:rsidRPr="00CF35CC">
        <w:rPr>
          <w:rFonts w:ascii="Arial" w:hAnsi="Arial" w:cs="Arial"/>
          <w:sz w:val="28"/>
          <w:szCs w:val="28"/>
        </w:rPr>
        <w:t>Appendix G 1</w:t>
      </w:r>
    </w:p>
    <w:p w:rsidR="00FE3750" w:rsidRDefault="00FE3750" w:rsidP="00AF1ED1">
      <w:pPr>
        <w:tabs>
          <w:tab w:val="left" w:pos="900"/>
        </w:tabs>
        <w:rPr>
          <w:rFonts w:asciiTheme="minorBidi" w:hAnsiTheme="minorBidi"/>
          <w:sz w:val="28"/>
          <w:szCs w:val="28"/>
        </w:rPr>
      </w:pPr>
      <w:r>
        <w:rPr>
          <w:rFonts w:asciiTheme="minorBidi" w:hAnsiTheme="minorBidi"/>
          <w:noProof/>
          <w:sz w:val="28"/>
          <w:szCs w:val="28"/>
          <w:lang w:val="en-US" w:eastAsia="en-US"/>
        </w:rPr>
        <w:drawing>
          <wp:anchor distT="0" distB="0" distL="114300" distR="114300" simplePos="0" relativeHeight="251663360" behindDoc="0" locked="0" layoutInCell="1" allowOverlap="1">
            <wp:simplePos x="0" y="0"/>
            <wp:positionH relativeFrom="column">
              <wp:posOffset>-279400</wp:posOffset>
            </wp:positionH>
            <wp:positionV relativeFrom="paragraph">
              <wp:posOffset>116205</wp:posOffset>
            </wp:positionV>
            <wp:extent cx="4847718" cy="4003040"/>
            <wp:effectExtent l="76200" t="76200" r="156210" b="16256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7973.JPG"/>
                    <pic:cNvPicPr/>
                  </pic:nvPicPr>
                  <pic:blipFill rotWithShape="1">
                    <a:blip r:embed="rId4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838" t="4558" r="8547" b="2279"/>
                    <a:stretch/>
                  </pic:blipFill>
                  <pic:spPr bwMode="auto">
                    <a:xfrm>
                      <a:off x="0" y="0"/>
                      <a:ext cx="4848557" cy="4003733"/>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FE3750" w:rsidRPr="00CF35CC" w:rsidRDefault="00FE3750" w:rsidP="00AF1ED1">
      <w:pPr>
        <w:tabs>
          <w:tab w:val="left" w:pos="900"/>
        </w:tabs>
        <w:rPr>
          <w:rFonts w:ascii="Arial" w:hAnsi="Arial" w:cs="Arial"/>
          <w:sz w:val="28"/>
          <w:szCs w:val="28"/>
        </w:rPr>
      </w:pPr>
    </w:p>
    <w:p w:rsidR="00FE3750" w:rsidRPr="00CF35CC" w:rsidRDefault="00FE3750" w:rsidP="00AF1ED1">
      <w:pPr>
        <w:tabs>
          <w:tab w:val="left" w:pos="900"/>
        </w:tabs>
        <w:rPr>
          <w:rFonts w:ascii="Arial" w:hAnsi="Arial" w:cs="Arial"/>
          <w:sz w:val="28"/>
          <w:szCs w:val="28"/>
        </w:rPr>
      </w:pPr>
      <w:r w:rsidRPr="00CF35CC">
        <w:rPr>
          <w:rFonts w:ascii="Arial" w:hAnsi="Arial" w:cs="Arial"/>
          <w:sz w:val="28"/>
          <w:szCs w:val="28"/>
        </w:rPr>
        <w:t>Appendix G 2</w:t>
      </w:r>
    </w:p>
    <w:p w:rsidR="00475EAF" w:rsidRDefault="00475EAF" w:rsidP="00AF1ED1">
      <w:pPr>
        <w:tabs>
          <w:tab w:val="left" w:pos="900"/>
        </w:tabs>
        <w:rPr>
          <w:rFonts w:asciiTheme="minorBidi" w:hAnsiTheme="minorBidi"/>
          <w:sz w:val="28"/>
          <w:szCs w:val="28"/>
        </w:rPr>
      </w:pPr>
      <w:r>
        <w:rPr>
          <w:rFonts w:asciiTheme="minorBidi" w:hAnsiTheme="minorBidi"/>
          <w:noProof/>
          <w:sz w:val="28"/>
          <w:szCs w:val="28"/>
          <w:lang w:val="en-US" w:eastAsia="en-US"/>
        </w:rPr>
        <w:lastRenderedPageBreak/>
        <w:drawing>
          <wp:anchor distT="0" distB="0" distL="114300" distR="114300" simplePos="0" relativeHeight="251665408" behindDoc="0" locked="0" layoutInCell="1" allowOverlap="1">
            <wp:simplePos x="0" y="0"/>
            <wp:positionH relativeFrom="column">
              <wp:posOffset>-177800</wp:posOffset>
            </wp:positionH>
            <wp:positionV relativeFrom="paragraph">
              <wp:posOffset>-342899</wp:posOffset>
            </wp:positionV>
            <wp:extent cx="4237343" cy="3660140"/>
            <wp:effectExtent l="76200" t="76200" r="157480" b="14986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18-04-17 at 10.32.22 PM.png"/>
                    <pic:cNvPicPr/>
                  </pic:nvPicPr>
                  <pic:blipFill>
                    <a:blip r:embed="rId4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46866" cy="36683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Pr="00CF35CC" w:rsidRDefault="00475EAF" w:rsidP="00AF1ED1">
      <w:pPr>
        <w:tabs>
          <w:tab w:val="left" w:pos="900"/>
        </w:tabs>
        <w:rPr>
          <w:rFonts w:ascii="Arial" w:hAnsi="Arial" w:cs="Arial"/>
          <w:sz w:val="28"/>
          <w:szCs w:val="28"/>
        </w:rPr>
      </w:pPr>
      <w:r w:rsidRPr="00CF35CC">
        <w:rPr>
          <w:rFonts w:ascii="Arial" w:hAnsi="Arial" w:cs="Arial"/>
          <w:sz w:val="28"/>
          <w:szCs w:val="28"/>
        </w:rPr>
        <w:t>Appendix H 1</w:t>
      </w:r>
    </w:p>
    <w:p w:rsidR="00475EAF" w:rsidRDefault="00475EAF" w:rsidP="00AF1ED1">
      <w:pPr>
        <w:tabs>
          <w:tab w:val="left" w:pos="900"/>
        </w:tabs>
        <w:rPr>
          <w:rFonts w:asciiTheme="minorBidi" w:hAnsiTheme="minorBidi"/>
          <w:sz w:val="28"/>
          <w:szCs w:val="28"/>
        </w:rPr>
      </w:pPr>
      <w:r>
        <w:rPr>
          <w:rFonts w:asciiTheme="minorBidi" w:hAnsiTheme="minorBidi"/>
          <w:noProof/>
          <w:sz w:val="28"/>
          <w:szCs w:val="28"/>
          <w:lang w:val="en-US" w:eastAsia="en-US"/>
        </w:rPr>
        <w:drawing>
          <wp:anchor distT="0" distB="0" distL="114300" distR="114300" simplePos="0" relativeHeight="251664384" behindDoc="1" locked="0" layoutInCell="1" allowOverlap="1">
            <wp:simplePos x="0" y="0"/>
            <wp:positionH relativeFrom="column">
              <wp:posOffset>-292100</wp:posOffset>
            </wp:positionH>
            <wp:positionV relativeFrom="paragraph">
              <wp:posOffset>167006</wp:posOffset>
            </wp:positionV>
            <wp:extent cx="4599271" cy="3723640"/>
            <wp:effectExtent l="76200" t="76200" r="151130" b="16256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8-04-17 at 10.33.03 PM.png"/>
                    <pic:cNvPicPr/>
                  </pic:nvPicPr>
                  <pic:blipFill>
                    <a:blip r:embed="rId4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04628" cy="37279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FE3750" w:rsidRDefault="00FE3750" w:rsidP="00AF1ED1">
      <w:pPr>
        <w:tabs>
          <w:tab w:val="left" w:pos="900"/>
        </w:tabs>
        <w:rPr>
          <w:rFonts w:asciiTheme="minorBidi" w:hAnsiTheme="minorBidi"/>
          <w:sz w:val="28"/>
          <w:szCs w:val="28"/>
        </w:rPr>
      </w:pPr>
    </w:p>
    <w:p w:rsidR="00475EAF" w:rsidRPr="00CF35CC" w:rsidRDefault="00475EAF" w:rsidP="00AF1ED1">
      <w:pPr>
        <w:tabs>
          <w:tab w:val="left" w:pos="900"/>
        </w:tabs>
        <w:rPr>
          <w:rFonts w:ascii="Arial" w:hAnsi="Arial" w:cs="Arial"/>
          <w:sz w:val="28"/>
          <w:szCs w:val="28"/>
        </w:rPr>
      </w:pPr>
    </w:p>
    <w:p w:rsidR="00475EAF" w:rsidRPr="00CF35CC" w:rsidRDefault="00475EAF" w:rsidP="00AF1ED1">
      <w:pPr>
        <w:tabs>
          <w:tab w:val="left" w:pos="900"/>
        </w:tabs>
        <w:rPr>
          <w:rFonts w:ascii="Arial" w:hAnsi="Arial" w:cs="Arial"/>
          <w:sz w:val="28"/>
          <w:szCs w:val="28"/>
        </w:rPr>
      </w:pPr>
      <w:r w:rsidRPr="00CF35CC">
        <w:rPr>
          <w:rFonts w:ascii="Arial" w:hAnsi="Arial" w:cs="Arial"/>
          <w:sz w:val="28"/>
          <w:szCs w:val="28"/>
        </w:rPr>
        <w:t>Appendix H 2</w:t>
      </w:r>
    </w:p>
    <w:p w:rsidR="00475EAF" w:rsidRDefault="00475EAF" w:rsidP="00AF1ED1">
      <w:pPr>
        <w:tabs>
          <w:tab w:val="left" w:pos="900"/>
        </w:tabs>
        <w:rPr>
          <w:rFonts w:asciiTheme="minorBidi" w:hAnsiTheme="minorBidi"/>
          <w:sz w:val="28"/>
          <w:szCs w:val="28"/>
        </w:rPr>
      </w:pPr>
      <w:r>
        <w:rPr>
          <w:rFonts w:asciiTheme="minorBidi" w:hAnsiTheme="minorBidi"/>
          <w:noProof/>
          <w:sz w:val="28"/>
          <w:szCs w:val="28"/>
          <w:lang w:val="en-US" w:eastAsia="en-US"/>
        </w:rPr>
        <w:lastRenderedPageBreak/>
        <w:drawing>
          <wp:anchor distT="0" distB="0" distL="114300" distR="114300" simplePos="0" relativeHeight="251666432" behindDoc="0" locked="0" layoutInCell="1" allowOverlap="1">
            <wp:simplePos x="0" y="0"/>
            <wp:positionH relativeFrom="column">
              <wp:posOffset>-290195</wp:posOffset>
            </wp:positionH>
            <wp:positionV relativeFrom="paragraph">
              <wp:posOffset>-454660</wp:posOffset>
            </wp:positionV>
            <wp:extent cx="5209963" cy="3774440"/>
            <wp:effectExtent l="76200" t="76200" r="149860" b="16256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8-04-17 at 10.31.59 PM.png"/>
                    <pic:cNvPicPr/>
                  </pic:nvPicPr>
                  <pic:blipFill>
                    <a:blip r:embed="rId4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09963" cy="3774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Default="00475EAF" w:rsidP="00AF1ED1">
      <w:pPr>
        <w:tabs>
          <w:tab w:val="left" w:pos="900"/>
        </w:tabs>
        <w:rPr>
          <w:rFonts w:asciiTheme="minorBidi" w:hAnsiTheme="minorBidi"/>
          <w:sz w:val="28"/>
          <w:szCs w:val="28"/>
        </w:rPr>
      </w:pPr>
    </w:p>
    <w:p w:rsidR="00475EAF" w:rsidRPr="00CF35CC" w:rsidRDefault="00475EAF" w:rsidP="00AF1ED1">
      <w:pPr>
        <w:tabs>
          <w:tab w:val="left" w:pos="900"/>
        </w:tabs>
        <w:rPr>
          <w:rFonts w:ascii="Arial" w:hAnsi="Arial" w:cs="Arial"/>
          <w:sz w:val="28"/>
          <w:szCs w:val="28"/>
        </w:rPr>
      </w:pPr>
      <w:r w:rsidRPr="00CF35CC">
        <w:rPr>
          <w:rFonts w:ascii="Arial" w:hAnsi="Arial" w:cs="Arial"/>
          <w:sz w:val="28"/>
          <w:szCs w:val="28"/>
        </w:rPr>
        <w:t>Appendix H 3</w:t>
      </w:r>
    </w:p>
    <w:p w:rsidR="00475EAF" w:rsidRDefault="00475EAF" w:rsidP="00AF1ED1">
      <w:pPr>
        <w:tabs>
          <w:tab w:val="left" w:pos="900"/>
        </w:tabs>
        <w:rPr>
          <w:rFonts w:asciiTheme="minorBidi" w:hAnsiTheme="minorBidi"/>
          <w:sz w:val="28"/>
          <w:szCs w:val="28"/>
        </w:rPr>
      </w:pPr>
    </w:p>
    <w:p w:rsidR="00475EAF" w:rsidRDefault="00475EAF" w:rsidP="00475EAF">
      <w:pPr>
        <w:tabs>
          <w:tab w:val="left" w:pos="900"/>
        </w:tabs>
        <w:rPr>
          <w:rFonts w:asciiTheme="minorBidi" w:hAnsiTheme="minorBidi"/>
          <w:sz w:val="28"/>
          <w:szCs w:val="28"/>
        </w:rPr>
      </w:pPr>
      <w:r>
        <w:rPr>
          <w:rFonts w:asciiTheme="minorBidi" w:hAnsiTheme="minorBidi"/>
          <w:noProof/>
          <w:sz w:val="28"/>
          <w:szCs w:val="28"/>
          <w:lang w:val="en-US" w:eastAsia="en-US"/>
        </w:rPr>
        <w:drawing>
          <wp:anchor distT="0" distB="0" distL="114300" distR="114300" simplePos="0" relativeHeight="251667456" behindDoc="1" locked="0" layoutInCell="1" allowOverlap="1">
            <wp:simplePos x="0" y="0"/>
            <wp:positionH relativeFrom="column">
              <wp:posOffset>76200</wp:posOffset>
            </wp:positionH>
            <wp:positionV relativeFrom="paragraph">
              <wp:posOffset>78105</wp:posOffset>
            </wp:positionV>
            <wp:extent cx="4509135" cy="3850108"/>
            <wp:effectExtent l="76200" t="76200" r="164465" b="16319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18-04-17 at 10.31.39 PM.png"/>
                    <pic:cNvPicPr/>
                  </pic:nvPicPr>
                  <pic:blipFill>
                    <a:blip r:embed="rId4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09135" cy="38501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475EAF" w:rsidRDefault="00475EAF" w:rsidP="00475EAF">
      <w:pPr>
        <w:tabs>
          <w:tab w:val="left" w:pos="900"/>
        </w:tabs>
        <w:rPr>
          <w:rFonts w:asciiTheme="minorBidi" w:hAnsiTheme="minorBidi"/>
          <w:sz w:val="28"/>
          <w:szCs w:val="28"/>
        </w:rPr>
      </w:pPr>
    </w:p>
    <w:p w:rsidR="00475EAF" w:rsidRDefault="00475EAF" w:rsidP="00475EAF">
      <w:pPr>
        <w:tabs>
          <w:tab w:val="left" w:pos="900"/>
        </w:tabs>
        <w:rPr>
          <w:rFonts w:asciiTheme="minorBidi" w:hAnsiTheme="minorBidi"/>
          <w:sz w:val="28"/>
          <w:szCs w:val="28"/>
        </w:rPr>
      </w:pPr>
    </w:p>
    <w:p w:rsidR="00475EAF" w:rsidRDefault="00475EAF" w:rsidP="00475EAF">
      <w:pPr>
        <w:tabs>
          <w:tab w:val="left" w:pos="900"/>
        </w:tabs>
        <w:rPr>
          <w:rFonts w:asciiTheme="minorBidi" w:hAnsiTheme="minorBidi"/>
          <w:sz w:val="28"/>
          <w:szCs w:val="28"/>
        </w:rPr>
      </w:pPr>
    </w:p>
    <w:p w:rsidR="00475EAF" w:rsidRDefault="00475EAF" w:rsidP="00475EAF">
      <w:pPr>
        <w:tabs>
          <w:tab w:val="left" w:pos="900"/>
        </w:tabs>
        <w:rPr>
          <w:rFonts w:asciiTheme="minorBidi" w:hAnsiTheme="minorBidi"/>
          <w:sz w:val="28"/>
          <w:szCs w:val="28"/>
        </w:rPr>
      </w:pPr>
    </w:p>
    <w:p w:rsidR="00475EAF" w:rsidRDefault="00475EAF" w:rsidP="00475EAF">
      <w:pPr>
        <w:tabs>
          <w:tab w:val="left" w:pos="900"/>
        </w:tabs>
        <w:rPr>
          <w:rFonts w:asciiTheme="minorBidi" w:hAnsiTheme="minorBidi"/>
          <w:sz w:val="28"/>
          <w:szCs w:val="28"/>
        </w:rPr>
      </w:pPr>
    </w:p>
    <w:p w:rsidR="00475EAF" w:rsidRDefault="00475EAF" w:rsidP="00475EAF">
      <w:pPr>
        <w:tabs>
          <w:tab w:val="left" w:pos="900"/>
        </w:tabs>
        <w:rPr>
          <w:rFonts w:asciiTheme="minorBidi" w:hAnsiTheme="minorBidi"/>
          <w:sz w:val="28"/>
          <w:szCs w:val="28"/>
        </w:rPr>
      </w:pPr>
    </w:p>
    <w:p w:rsidR="00475EAF" w:rsidRDefault="00475EAF" w:rsidP="00475EAF">
      <w:pPr>
        <w:tabs>
          <w:tab w:val="left" w:pos="900"/>
        </w:tabs>
        <w:rPr>
          <w:rFonts w:asciiTheme="minorBidi" w:hAnsiTheme="minorBidi"/>
          <w:sz w:val="28"/>
          <w:szCs w:val="28"/>
        </w:rPr>
      </w:pPr>
    </w:p>
    <w:p w:rsidR="00475EAF" w:rsidRDefault="00475EAF" w:rsidP="00475EAF">
      <w:pPr>
        <w:tabs>
          <w:tab w:val="left" w:pos="900"/>
        </w:tabs>
        <w:rPr>
          <w:rFonts w:asciiTheme="minorBidi" w:hAnsiTheme="minorBidi"/>
          <w:sz w:val="28"/>
          <w:szCs w:val="28"/>
        </w:rPr>
      </w:pPr>
    </w:p>
    <w:p w:rsidR="00475EAF" w:rsidRDefault="00475EAF" w:rsidP="00475EAF">
      <w:pPr>
        <w:tabs>
          <w:tab w:val="left" w:pos="900"/>
        </w:tabs>
        <w:rPr>
          <w:rFonts w:asciiTheme="minorBidi" w:hAnsiTheme="minorBidi"/>
          <w:sz w:val="28"/>
          <w:szCs w:val="28"/>
        </w:rPr>
      </w:pPr>
    </w:p>
    <w:p w:rsidR="00475EAF" w:rsidRDefault="00475EAF" w:rsidP="00475EAF">
      <w:pPr>
        <w:tabs>
          <w:tab w:val="left" w:pos="900"/>
        </w:tabs>
        <w:rPr>
          <w:rFonts w:asciiTheme="minorBidi" w:hAnsiTheme="minorBidi"/>
          <w:sz w:val="28"/>
          <w:szCs w:val="28"/>
        </w:rPr>
      </w:pPr>
    </w:p>
    <w:p w:rsidR="00475EAF" w:rsidRDefault="00475EAF" w:rsidP="00475EAF">
      <w:pPr>
        <w:tabs>
          <w:tab w:val="left" w:pos="900"/>
        </w:tabs>
        <w:rPr>
          <w:rFonts w:asciiTheme="minorBidi" w:hAnsiTheme="minorBidi"/>
          <w:sz w:val="28"/>
          <w:szCs w:val="28"/>
        </w:rPr>
      </w:pPr>
    </w:p>
    <w:p w:rsidR="00475EAF" w:rsidRDefault="00475EAF" w:rsidP="00475EAF">
      <w:pPr>
        <w:tabs>
          <w:tab w:val="left" w:pos="900"/>
        </w:tabs>
        <w:rPr>
          <w:rFonts w:asciiTheme="minorBidi" w:hAnsiTheme="minorBidi"/>
          <w:sz w:val="28"/>
          <w:szCs w:val="28"/>
        </w:rPr>
      </w:pPr>
    </w:p>
    <w:p w:rsidR="00475EAF" w:rsidRDefault="00475EAF" w:rsidP="00475EAF">
      <w:pPr>
        <w:tabs>
          <w:tab w:val="left" w:pos="900"/>
        </w:tabs>
        <w:rPr>
          <w:rFonts w:asciiTheme="minorBidi" w:hAnsiTheme="minorBidi"/>
          <w:sz w:val="28"/>
          <w:szCs w:val="28"/>
        </w:rPr>
      </w:pPr>
    </w:p>
    <w:p w:rsidR="00475EAF" w:rsidRDefault="00475EAF" w:rsidP="00475EAF">
      <w:pPr>
        <w:tabs>
          <w:tab w:val="left" w:pos="900"/>
        </w:tabs>
        <w:rPr>
          <w:rFonts w:asciiTheme="minorBidi" w:hAnsiTheme="minorBidi"/>
          <w:sz w:val="28"/>
          <w:szCs w:val="28"/>
        </w:rPr>
      </w:pPr>
    </w:p>
    <w:p w:rsidR="00475EAF" w:rsidRDefault="00475EAF" w:rsidP="00475EAF">
      <w:pPr>
        <w:tabs>
          <w:tab w:val="left" w:pos="900"/>
        </w:tabs>
        <w:rPr>
          <w:rFonts w:asciiTheme="minorBidi" w:hAnsiTheme="minorBidi"/>
          <w:sz w:val="28"/>
          <w:szCs w:val="28"/>
        </w:rPr>
      </w:pPr>
    </w:p>
    <w:p w:rsidR="00475EAF" w:rsidRDefault="00475EAF" w:rsidP="00475EAF">
      <w:pPr>
        <w:tabs>
          <w:tab w:val="left" w:pos="900"/>
        </w:tabs>
        <w:rPr>
          <w:rFonts w:asciiTheme="minorBidi" w:hAnsiTheme="minorBidi"/>
          <w:sz w:val="28"/>
          <w:szCs w:val="28"/>
        </w:rPr>
      </w:pPr>
    </w:p>
    <w:p w:rsidR="00475EAF" w:rsidRDefault="00475EAF" w:rsidP="00475EAF">
      <w:pPr>
        <w:tabs>
          <w:tab w:val="left" w:pos="900"/>
        </w:tabs>
        <w:rPr>
          <w:rFonts w:asciiTheme="minorBidi" w:hAnsiTheme="minorBidi"/>
          <w:sz w:val="28"/>
          <w:szCs w:val="28"/>
        </w:rPr>
      </w:pPr>
    </w:p>
    <w:p w:rsidR="00475EAF" w:rsidRDefault="00475EAF" w:rsidP="00475EAF">
      <w:pPr>
        <w:tabs>
          <w:tab w:val="left" w:pos="900"/>
        </w:tabs>
        <w:rPr>
          <w:rFonts w:asciiTheme="minorBidi" w:hAnsiTheme="minorBidi"/>
          <w:sz w:val="28"/>
          <w:szCs w:val="28"/>
        </w:rPr>
      </w:pPr>
    </w:p>
    <w:p w:rsidR="00475EAF" w:rsidRDefault="00475EAF" w:rsidP="00475EAF">
      <w:pPr>
        <w:tabs>
          <w:tab w:val="left" w:pos="900"/>
        </w:tabs>
        <w:rPr>
          <w:rFonts w:asciiTheme="minorBidi" w:hAnsiTheme="minorBidi"/>
          <w:sz w:val="28"/>
          <w:szCs w:val="28"/>
        </w:rPr>
      </w:pPr>
    </w:p>
    <w:p w:rsidR="00475EAF" w:rsidRPr="00CF35CC" w:rsidRDefault="00475EAF" w:rsidP="00475EAF">
      <w:pPr>
        <w:tabs>
          <w:tab w:val="left" w:pos="900"/>
        </w:tabs>
        <w:rPr>
          <w:rFonts w:ascii="Arial" w:hAnsi="Arial" w:cs="Arial"/>
          <w:sz w:val="28"/>
          <w:szCs w:val="28"/>
        </w:rPr>
      </w:pPr>
      <w:r w:rsidRPr="00CF35CC">
        <w:rPr>
          <w:rFonts w:ascii="Arial" w:hAnsi="Arial" w:cs="Arial"/>
          <w:sz w:val="28"/>
          <w:szCs w:val="28"/>
        </w:rPr>
        <w:t>Appendix H 4</w:t>
      </w:r>
    </w:p>
    <w:p w:rsidR="00FE54D5" w:rsidRDefault="00FE54D5" w:rsidP="00475EAF">
      <w:pPr>
        <w:tabs>
          <w:tab w:val="left" w:pos="900"/>
        </w:tabs>
        <w:rPr>
          <w:rFonts w:asciiTheme="minorBidi" w:hAnsiTheme="minorBidi"/>
          <w:sz w:val="28"/>
          <w:szCs w:val="28"/>
        </w:rPr>
      </w:pPr>
      <w:r>
        <w:rPr>
          <w:rFonts w:asciiTheme="minorBidi" w:hAnsiTheme="minorBidi"/>
          <w:noProof/>
          <w:sz w:val="28"/>
          <w:szCs w:val="28"/>
          <w:lang w:val="en-US" w:eastAsia="en-US"/>
        </w:rPr>
        <w:lastRenderedPageBreak/>
        <w:drawing>
          <wp:anchor distT="0" distB="0" distL="114300" distR="114300" simplePos="0" relativeHeight="251668480" behindDoc="1" locked="0" layoutInCell="1" allowOverlap="1">
            <wp:simplePos x="0" y="0"/>
            <wp:positionH relativeFrom="column">
              <wp:posOffset>-62865</wp:posOffset>
            </wp:positionH>
            <wp:positionV relativeFrom="paragraph">
              <wp:posOffset>-223520</wp:posOffset>
            </wp:positionV>
            <wp:extent cx="3023235" cy="4274615"/>
            <wp:effectExtent l="76200" t="76200" r="151765" b="14541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rices.pdf"/>
                    <pic:cNvPicPr/>
                  </pic:nvPicPr>
                  <pic:blipFill>
                    <a:blip r:embed="rId5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23235" cy="42746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FE54D5" w:rsidRDefault="00FE54D5" w:rsidP="00475EAF">
      <w:pPr>
        <w:tabs>
          <w:tab w:val="left" w:pos="900"/>
        </w:tabs>
        <w:rPr>
          <w:rFonts w:asciiTheme="minorBidi" w:hAnsiTheme="minorBidi"/>
          <w:sz w:val="28"/>
          <w:szCs w:val="28"/>
        </w:rPr>
      </w:pPr>
    </w:p>
    <w:p w:rsidR="00475EAF" w:rsidRDefault="00475EAF"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r>
        <w:rPr>
          <w:rFonts w:asciiTheme="minorBidi" w:hAnsiTheme="minorBidi"/>
          <w:noProof/>
          <w:sz w:val="28"/>
          <w:szCs w:val="28"/>
          <w:lang w:val="en-US" w:eastAsia="en-US"/>
        </w:rPr>
        <w:drawing>
          <wp:anchor distT="0" distB="0" distL="114300" distR="114300" simplePos="0" relativeHeight="251669504" behindDoc="1" locked="0" layoutInCell="1" allowOverlap="1">
            <wp:simplePos x="0" y="0"/>
            <wp:positionH relativeFrom="column">
              <wp:posOffset>471846</wp:posOffset>
            </wp:positionH>
            <wp:positionV relativeFrom="paragraph">
              <wp:posOffset>154899</wp:posOffset>
            </wp:positionV>
            <wp:extent cx="3137535" cy="4436227"/>
            <wp:effectExtent l="87313" t="65087" r="150177" b="150178"/>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heckInSignage.pdf"/>
                    <pic:cNvPicPr/>
                  </pic:nvPicPr>
                  <pic:blipFill>
                    <a:blip r:embed="rId5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5400000">
                      <a:off x="0" y="0"/>
                      <a:ext cx="3137535" cy="44362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FE54D5" w:rsidRDefault="00FE54D5" w:rsidP="00475EAF">
      <w:pPr>
        <w:tabs>
          <w:tab w:val="left" w:pos="900"/>
        </w:tabs>
        <w:rPr>
          <w:rFonts w:asciiTheme="minorBidi" w:hAnsiTheme="minorBidi"/>
          <w:sz w:val="28"/>
          <w:szCs w:val="28"/>
        </w:rPr>
      </w:pPr>
    </w:p>
    <w:p w:rsidR="00FE54D5" w:rsidRPr="00CF35CC" w:rsidRDefault="00FE54D5" w:rsidP="00475EAF">
      <w:pPr>
        <w:tabs>
          <w:tab w:val="left" w:pos="900"/>
        </w:tabs>
        <w:rPr>
          <w:rFonts w:ascii="Arial" w:hAnsi="Arial" w:cs="Arial"/>
          <w:sz w:val="28"/>
          <w:szCs w:val="28"/>
        </w:rPr>
      </w:pPr>
      <w:r w:rsidRPr="00CF35CC">
        <w:rPr>
          <w:rFonts w:ascii="Arial" w:hAnsi="Arial" w:cs="Arial"/>
          <w:sz w:val="28"/>
          <w:szCs w:val="28"/>
        </w:rPr>
        <w:t>Appendix I 1</w:t>
      </w: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Pr="00CF35CC" w:rsidRDefault="00FE54D5" w:rsidP="00475EAF">
      <w:pPr>
        <w:tabs>
          <w:tab w:val="left" w:pos="900"/>
        </w:tabs>
        <w:rPr>
          <w:rFonts w:ascii="Arial" w:hAnsi="Arial" w:cs="Arial"/>
          <w:sz w:val="28"/>
          <w:szCs w:val="28"/>
        </w:rPr>
      </w:pPr>
      <w:r w:rsidRPr="00CF35CC">
        <w:rPr>
          <w:rFonts w:ascii="Arial" w:hAnsi="Arial" w:cs="Arial"/>
          <w:sz w:val="28"/>
          <w:szCs w:val="28"/>
        </w:rPr>
        <w:t>Appendix I 2</w:t>
      </w:r>
    </w:p>
    <w:p w:rsidR="00FE54D5" w:rsidRDefault="00FE54D5" w:rsidP="00475EAF">
      <w:pPr>
        <w:tabs>
          <w:tab w:val="left" w:pos="900"/>
        </w:tabs>
        <w:rPr>
          <w:rFonts w:asciiTheme="minorBidi" w:hAnsiTheme="minorBidi"/>
          <w:sz w:val="28"/>
          <w:szCs w:val="28"/>
        </w:rPr>
      </w:pPr>
      <w:r>
        <w:rPr>
          <w:rFonts w:asciiTheme="minorBidi" w:hAnsiTheme="minorBidi"/>
          <w:noProof/>
          <w:sz w:val="28"/>
          <w:szCs w:val="28"/>
          <w:lang w:val="en-US" w:eastAsia="en-US"/>
        </w:rPr>
        <w:lastRenderedPageBreak/>
        <w:drawing>
          <wp:anchor distT="0" distB="0" distL="114300" distR="114300" simplePos="0" relativeHeight="251670528" behindDoc="1" locked="0" layoutInCell="1" allowOverlap="1">
            <wp:simplePos x="0" y="0"/>
            <wp:positionH relativeFrom="column">
              <wp:posOffset>-177165</wp:posOffset>
            </wp:positionH>
            <wp:positionV relativeFrom="paragraph">
              <wp:posOffset>-226060</wp:posOffset>
            </wp:positionV>
            <wp:extent cx="3073679" cy="4345940"/>
            <wp:effectExtent l="76200" t="76200" r="152400" b="14986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umballs.pdf"/>
                    <pic:cNvPicPr/>
                  </pic:nvPicPr>
                  <pic:blipFill>
                    <a:blip r:embed="rId5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73679" cy="43459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r>
        <w:rPr>
          <w:rFonts w:asciiTheme="minorBidi" w:hAnsiTheme="minorBidi"/>
          <w:noProof/>
          <w:sz w:val="28"/>
          <w:szCs w:val="28"/>
          <w:lang w:val="en-US" w:eastAsia="en-US"/>
        </w:rPr>
        <w:drawing>
          <wp:anchor distT="0" distB="0" distL="114300" distR="114300" simplePos="0" relativeHeight="251671552" behindDoc="1" locked="0" layoutInCell="1" allowOverlap="1">
            <wp:simplePos x="0" y="0"/>
            <wp:positionH relativeFrom="column">
              <wp:posOffset>448321</wp:posOffset>
            </wp:positionH>
            <wp:positionV relativeFrom="paragraph">
              <wp:posOffset>64759</wp:posOffset>
            </wp:positionV>
            <wp:extent cx="2995074" cy="4234797"/>
            <wp:effectExtent l="66040" t="86360" r="144780" b="14478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rrow.pdf"/>
                    <pic:cNvPicPr/>
                  </pic:nvPicPr>
                  <pic:blipFill>
                    <a:blip r:embed="rId5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5400000">
                      <a:off x="0" y="0"/>
                      <a:ext cx="2995074" cy="4234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FE54D5" w:rsidRDefault="00FE54D5" w:rsidP="00475EAF">
      <w:pPr>
        <w:tabs>
          <w:tab w:val="left" w:pos="900"/>
        </w:tabs>
        <w:rPr>
          <w:rFonts w:asciiTheme="minorBidi" w:hAnsiTheme="minorBidi"/>
          <w:sz w:val="28"/>
          <w:szCs w:val="28"/>
        </w:rPr>
      </w:pPr>
    </w:p>
    <w:p w:rsidR="00FE54D5" w:rsidRPr="00CF35CC" w:rsidRDefault="00FE54D5" w:rsidP="00475EAF">
      <w:pPr>
        <w:tabs>
          <w:tab w:val="left" w:pos="900"/>
        </w:tabs>
        <w:rPr>
          <w:rFonts w:ascii="Arial" w:hAnsi="Arial" w:cs="Arial"/>
          <w:sz w:val="28"/>
          <w:szCs w:val="28"/>
        </w:rPr>
      </w:pPr>
      <w:r w:rsidRPr="00CF35CC">
        <w:rPr>
          <w:rFonts w:ascii="Arial" w:hAnsi="Arial" w:cs="Arial"/>
          <w:sz w:val="28"/>
          <w:szCs w:val="28"/>
        </w:rPr>
        <w:t>Appendix I 3</w:t>
      </w: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Pr="00CF35CC" w:rsidRDefault="00FE54D5" w:rsidP="00475EAF">
      <w:pPr>
        <w:tabs>
          <w:tab w:val="left" w:pos="900"/>
        </w:tabs>
        <w:rPr>
          <w:rFonts w:ascii="Arial" w:hAnsi="Arial" w:cs="Arial"/>
          <w:sz w:val="28"/>
          <w:szCs w:val="28"/>
        </w:rPr>
      </w:pPr>
      <w:r w:rsidRPr="00CF35CC">
        <w:rPr>
          <w:rFonts w:ascii="Arial" w:hAnsi="Arial" w:cs="Arial"/>
          <w:sz w:val="28"/>
          <w:szCs w:val="28"/>
        </w:rPr>
        <w:t>Appendix I 4</w:t>
      </w: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r>
        <w:rPr>
          <w:rFonts w:asciiTheme="minorBidi" w:hAnsiTheme="minorBidi"/>
          <w:noProof/>
          <w:sz w:val="28"/>
          <w:szCs w:val="28"/>
          <w:lang w:val="en-US" w:eastAsia="en-US"/>
        </w:rPr>
        <w:lastRenderedPageBreak/>
        <w:drawing>
          <wp:anchor distT="0" distB="0" distL="114300" distR="114300" simplePos="0" relativeHeight="251672576" behindDoc="1" locked="0" layoutInCell="1" allowOverlap="1">
            <wp:simplePos x="0" y="0"/>
            <wp:positionH relativeFrom="column">
              <wp:posOffset>-62865</wp:posOffset>
            </wp:positionH>
            <wp:positionV relativeFrom="paragraph">
              <wp:posOffset>-226060</wp:posOffset>
            </wp:positionV>
            <wp:extent cx="3073679" cy="4345940"/>
            <wp:effectExtent l="76200" t="76200" r="152400" b="14986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affle Tickets.pdf"/>
                    <pic:cNvPicPr/>
                  </pic:nvPicPr>
                  <pic:blipFill>
                    <a:blip r:embed="rId5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73679" cy="43459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FE54D5" w:rsidRPr="00CF35CC" w:rsidRDefault="00FE54D5" w:rsidP="00475EAF">
      <w:pPr>
        <w:tabs>
          <w:tab w:val="left" w:pos="900"/>
        </w:tabs>
        <w:rPr>
          <w:rFonts w:ascii="Arial" w:hAnsi="Arial" w:cs="Arial"/>
          <w:sz w:val="28"/>
          <w:szCs w:val="28"/>
        </w:rPr>
      </w:pPr>
      <w:r w:rsidRPr="00CF35CC">
        <w:rPr>
          <w:rFonts w:ascii="Arial" w:hAnsi="Arial" w:cs="Arial"/>
          <w:sz w:val="28"/>
          <w:szCs w:val="28"/>
        </w:rPr>
        <w:t>Appendix I 5</w:t>
      </w:r>
    </w:p>
    <w:p w:rsidR="00FE54D5" w:rsidRDefault="00FE54D5"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r>
        <w:rPr>
          <w:rFonts w:asciiTheme="minorBidi" w:hAnsiTheme="minorBidi"/>
          <w:noProof/>
          <w:sz w:val="28"/>
          <w:szCs w:val="28"/>
          <w:lang w:val="en-US" w:eastAsia="en-US"/>
        </w:rPr>
        <w:drawing>
          <wp:inline distT="0" distB="0" distL="0" distR="0">
            <wp:extent cx="5943600" cy="2056012"/>
            <wp:effectExtent l="38100" t="57150" r="114300" b="96638"/>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18-04-17 at 9.13.09 PM.png"/>
                    <pic:cNvPicPr/>
                  </pic:nvPicPr>
                  <pic:blipFill>
                    <a:blip r:embed="rId55" cstate="print"/>
                    <a:stretch>
                      <a:fillRect/>
                    </a:stretch>
                  </pic:blipFill>
                  <pic:spPr>
                    <a:xfrm>
                      <a:off x="0" y="0"/>
                      <a:ext cx="5943600" cy="20560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37708" w:rsidRPr="00CF35CC" w:rsidRDefault="00B37708" w:rsidP="00475EAF">
      <w:pPr>
        <w:tabs>
          <w:tab w:val="left" w:pos="900"/>
        </w:tabs>
        <w:rPr>
          <w:rFonts w:ascii="Arial" w:hAnsi="Arial" w:cs="Arial"/>
          <w:sz w:val="28"/>
          <w:szCs w:val="28"/>
        </w:rPr>
      </w:pPr>
      <w:r w:rsidRPr="00CF35CC">
        <w:rPr>
          <w:rFonts w:ascii="Arial" w:hAnsi="Arial" w:cs="Arial"/>
          <w:sz w:val="28"/>
          <w:szCs w:val="28"/>
        </w:rPr>
        <w:t>Appendix J 1</w:t>
      </w:r>
    </w:p>
    <w:p w:rsidR="00B37708" w:rsidRDefault="00B37708" w:rsidP="00475EAF">
      <w:pPr>
        <w:tabs>
          <w:tab w:val="left" w:pos="900"/>
        </w:tabs>
        <w:rPr>
          <w:rFonts w:asciiTheme="minorBidi" w:hAnsiTheme="minorBidi"/>
          <w:sz w:val="28"/>
          <w:szCs w:val="28"/>
        </w:rPr>
      </w:pPr>
      <w:r>
        <w:rPr>
          <w:rFonts w:asciiTheme="minorBidi" w:hAnsiTheme="minorBidi"/>
          <w:noProof/>
          <w:sz w:val="28"/>
          <w:szCs w:val="28"/>
          <w:lang w:val="en-US" w:eastAsia="en-US"/>
        </w:rPr>
        <w:lastRenderedPageBreak/>
        <w:drawing>
          <wp:inline distT="0" distB="0" distL="0" distR="0">
            <wp:extent cx="5597673" cy="4279900"/>
            <wp:effectExtent l="38100" t="57150" r="117327" b="10160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18-04-17 at 9.12.58 PM.png"/>
                    <pic:cNvPicPr/>
                  </pic:nvPicPr>
                  <pic:blipFill>
                    <a:blip r:embed="rId56" cstate="print"/>
                    <a:stretch>
                      <a:fillRect/>
                    </a:stretch>
                  </pic:blipFill>
                  <pic:spPr bwMode="auto">
                    <a:xfrm>
                      <a:off x="0" y="0"/>
                      <a:ext cx="5597673" cy="42799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37708" w:rsidRPr="00CF35CC" w:rsidRDefault="00B37708" w:rsidP="00475EAF">
      <w:pPr>
        <w:tabs>
          <w:tab w:val="left" w:pos="900"/>
        </w:tabs>
        <w:rPr>
          <w:rFonts w:ascii="Arial" w:hAnsi="Arial" w:cs="Arial"/>
          <w:sz w:val="28"/>
          <w:szCs w:val="28"/>
        </w:rPr>
      </w:pPr>
      <w:r w:rsidRPr="00CF35CC">
        <w:rPr>
          <w:rFonts w:ascii="Arial" w:hAnsi="Arial" w:cs="Arial"/>
          <w:sz w:val="28"/>
          <w:szCs w:val="28"/>
        </w:rPr>
        <w:t>Appendix J 2</w:t>
      </w: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r>
        <w:rPr>
          <w:rFonts w:asciiTheme="minorBidi" w:hAnsiTheme="minorBidi"/>
          <w:noProof/>
          <w:sz w:val="28"/>
          <w:szCs w:val="28"/>
          <w:lang w:val="en-US" w:eastAsia="en-US"/>
        </w:rPr>
        <w:lastRenderedPageBreak/>
        <w:drawing>
          <wp:anchor distT="0" distB="0" distL="114300" distR="114300" simplePos="0" relativeHeight="251673600" behindDoc="1" locked="0" layoutInCell="1" allowOverlap="1">
            <wp:simplePos x="0" y="0"/>
            <wp:positionH relativeFrom="column">
              <wp:posOffset>-184786</wp:posOffset>
            </wp:positionH>
            <wp:positionV relativeFrom="paragraph">
              <wp:posOffset>-342900</wp:posOffset>
            </wp:positionV>
            <wp:extent cx="5500372" cy="4165600"/>
            <wp:effectExtent l="38100" t="57150" r="119378" b="10160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18-04-17 at 9.12.41 PM.png"/>
                    <pic:cNvPicPr/>
                  </pic:nvPicPr>
                  <pic:blipFill>
                    <a:blip r:embed="rId57" cstate="print"/>
                    <a:stretch>
                      <a:fillRect/>
                    </a:stretch>
                  </pic:blipFill>
                  <pic:spPr bwMode="auto">
                    <a:xfrm>
                      <a:off x="0" y="0"/>
                      <a:ext cx="5500372" cy="41656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FE54D5" w:rsidRDefault="00FE54D5"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Default="00B37708" w:rsidP="00475EAF">
      <w:pPr>
        <w:tabs>
          <w:tab w:val="left" w:pos="900"/>
        </w:tabs>
        <w:rPr>
          <w:rFonts w:asciiTheme="minorBidi" w:hAnsiTheme="minorBidi"/>
          <w:sz w:val="28"/>
          <w:szCs w:val="28"/>
        </w:rPr>
      </w:pPr>
    </w:p>
    <w:p w:rsidR="00B37708" w:rsidRPr="00CF35CC" w:rsidRDefault="00B37708" w:rsidP="00475EAF">
      <w:pPr>
        <w:tabs>
          <w:tab w:val="left" w:pos="900"/>
        </w:tabs>
        <w:rPr>
          <w:rFonts w:ascii="Arial" w:hAnsi="Arial" w:cs="Arial"/>
          <w:sz w:val="28"/>
          <w:szCs w:val="28"/>
        </w:rPr>
      </w:pPr>
    </w:p>
    <w:p w:rsidR="00B37708" w:rsidRPr="00CF35CC" w:rsidRDefault="00B37708" w:rsidP="00475EAF">
      <w:pPr>
        <w:tabs>
          <w:tab w:val="left" w:pos="900"/>
        </w:tabs>
        <w:rPr>
          <w:rFonts w:ascii="Arial" w:hAnsi="Arial" w:cs="Arial"/>
          <w:sz w:val="28"/>
          <w:szCs w:val="28"/>
        </w:rPr>
      </w:pPr>
      <w:r w:rsidRPr="00CF35CC">
        <w:rPr>
          <w:rFonts w:ascii="Arial" w:hAnsi="Arial" w:cs="Arial"/>
          <w:sz w:val="28"/>
          <w:szCs w:val="28"/>
        </w:rPr>
        <w:t>Appendix J 3</w:t>
      </w:r>
    </w:p>
    <w:sectPr w:rsidR="00B37708" w:rsidRPr="00CF35CC" w:rsidSect="00D10BBF">
      <w:pgSz w:w="12240" w:h="15840"/>
      <w:pgMar w:top="1440" w:right="1440" w:bottom="1440" w:left="1440" w:header="708" w:footer="708" w:gutter="0"/>
      <w:cols w:space="708"/>
      <w:docGrid w:linePitch="40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DA639F9"/>
    <w:multiLevelType w:val="multilevel"/>
    <w:tmpl w:val="6AA22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2BD1A40"/>
    <w:multiLevelType w:val="multilevel"/>
    <w:tmpl w:val="9294A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C9B19E6"/>
    <w:multiLevelType w:val="multilevel"/>
    <w:tmpl w:val="64465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EA9638B"/>
    <w:multiLevelType w:val="multilevel"/>
    <w:tmpl w:val="3B84A90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593356A"/>
    <w:multiLevelType w:val="hybridMultilevel"/>
    <w:tmpl w:val="B6C2D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6E02711"/>
    <w:multiLevelType w:val="multilevel"/>
    <w:tmpl w:val="D4A8F1FC"/>
    <w:lvl w:ilvl="0">
      <w:start w:val="1"/>
      <w:numFmt w:val="decimal"/>
      <w:lvlText w:val="%1."/>
      <w:lvlJc w:val="left"/>
      <w:pPr>
        <w:tabs>
          <w:tab w:val="num" w:pos="720"/>
        </w:tabs>
        <w:ind w:left="720" w:hanging="360"/>
      </w:pPr>
      <w:rPr>
        <w:rFonts w:hint="default"/>
        <w:b w:val="0"/>
        <w:sz w:val="24"/>
      </w:rPr>
    </w:lvl>
    <w:lvl w:ilvl="1">
      <w:start w:val="1"/>
      <w:numFmt w:val="decimal"/>
      <w:lvlText w:val="%2."/>
      <w:lvlJc w:val="left"/>
      <w:pPr>
        <w:ind w:left="1440" w:hanging="360"/>
      </w:pPr>
      <w:rPr>
        <w:rFonts w:hint="default"/>
        <w:b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BE34EBA"/>
    <w:multiLevelType w:val="multilevel"/>
    <w:tmpl w:val="FBEA018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DD6179A"/>
    <w:multiLevelType w:val="multilevel"/>
    <w:tmpl w:val="6A98CA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FCA268E"/>
    <w:multiLevelType w:val="hybridMultilevel"/>
    <w:tmpl w:val="8286C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0FF5397"/>
    <w:multiLevelType w:val="multilevel"/>
    <w:tmpl w:val="406A7D0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color w:val="00000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30E600B"/>
    <w:multiLevelType w:val="multilevel"/>
    <w:tmpl w:val="B8A06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95B20D7"/>
    <w:multiLevelType w:val="multilevel"/>
    <w:tmpl w:val="1494D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B4216F3"/>
    <w:multiLevelType w:val="multilevel"/>
    <w:tmpl w:val="437AEFB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CF262C6"/>
    <w:multiLevelType w:val="multilevel"/>
    <w:tmpl w:val="03009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FDD4C40"/>
    <w:multiLevelType w:val="multilevel"/>
    <w:tmpl w:val="138C48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03F7AFA"/>
    <w:multiLevelType w:val="multilevel"/>
    <w:tmpl w:val="1D14058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48DB48E8"/>
    <w:multiLevelType w:val="hybridMultilevel"/>
    <w:tmpl w:val="BCAA3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A37678C"/>
    <w:multiLevelType w:val="multilevel"/>
    <w:tmpl w:val="5B2069CE"/>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color w:val="00000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7D71B64"/>
    <w:multiLevelType w:val="multilevel"/>
    <w:tmpl w:val="E3C22BB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648B0327"/>
    <w:multiLevelType w:val="multilevel"/>
    <w:tmpl w:val="62DAB1D2"/>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b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CB6429B"/>
    <w:multiLevelType w:val="multilevel"/>
    <w:tmpl w:val="DFD48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94D6236"/>
    <w:multiLevelType w:val="multilevel"/>
    <w:tmpl w:val="F80EC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9CA201E"/>
    <w:multiLevelType w:val="hybridMultilevel"/>
    <w:tmpl w:val="9404F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12"/>
  </w:num>
  <w:num w:numId="3">
    <w:abstractNumId w:val="26"/>
  </w:num>
  <w:num w:numId="4">
    <w:abstractNumId w:val="18"/>
  </w:num>
  <w:num w:numId="5">
    <w:abstractNumId w:val="15"/>
  </w:num>
  <w:num w:numId="6">
    <w:abstractNumId w:val="4"/>
  </w:num>
  <w:num w:numId="7">
    <w:abstractNumId w:val="25"/>
  </w:num>
  <w:num w:numId="8">
    <w:abstractNumId w:val="17"/>
  </w:num>
  <w:num w:numId="9">
    <w:abstractNumId w:val="14"/>
  </w:num>
  <w:num w:numId="10">
    <w:abstractNumId w:val="5"/>
  </w:num>
  <w:num w:numId="11">
    <w:abstractNumId w:val="23"/>
  </w:num>
  <w:num w:numId="12">
    <w:abstractNumId w:val="13"/>
  </w:num>
  <w:num w:numId="13">
    <w:abstractNumId w:val="24"/>
  </w:num>
  <w:num w:numId="14">
    <w:abstractNumId w:val="16"/>
    <w:lvlOverride w:ilvl="0">
      <w:lvl w:ilvl="0">
        <w:numFmt w:val="decimal"/>
        <w:lvlText w:val="%1."/>
        <w:lvlJc w:val="left"/>
      </w:lvl>
    </w:lvlOverride>
  </w:num>
  <w:num w:numId="15">
    <w:abstractNumId w:val="16"/>
    <w:lvlOverride w:ilvl="0">
      <w:lvl w:ilvl="0">
        <w:numFmt w:val="decimal"/>
        <w:lvlText w:val="%1."/>
        <w:lvlJc w:val="left"/>
      </w:lvl>
    </w:lvlOverride>
  </w:num>
  <w:num w:numId="16">
    <w:abstractNumId w:val="16"/>
    <w:lvlOverride w:ilvl="0">
      <w:lvl w:ilvl="0">
        <w:numFmt w:val="decimal"/>
        <w:lvlText w:val="%1."/>
        <w:lvlJc w:val="left"/>
      </w:lvl>
    </w:lvlOverride>
  </w:num>
  <w:num w:numId="17">
    <w:abstractNumId w:val="8"/>
  </w:num>
  <w:num w:numId="18">
    <w:abstractNumId w:val="11"/>
  </w:num>
  <w:num w:numId="19">
    <w:abstractNumId w:val="7"/>
    <w:lvlOverride w:ilvl="0">
      <w:lvl w:ilvl="0">
        <w:numFmt w:val="decimal"/>
        <w:lvlText w:val="%1."/>
        <w:lvlJc w:val="left"/>
      </w:lvl>
    </w:lvlOverride>
  </w:num>
  <w:num w:numId="20">
    <w:abstractNumId w:val="10"/>
    <w:lvlOverride w:ilvl="0">
      <w:lvl w:ilvl="0">
        <w:numFmt w:val="decimal"/>
        <w:lvlText w:val="%1."/>
        <w:lvlJc w:val="left"/>
      </w:lvl>
    </w:lvlOverride>
  </w:num>
  <w:num w:numId="21">
    <w:abstractNumId w:val="19"/>
    <w:lvlOverride w:ilvl="0">
      <w:lvl w:ilvl="0">
        <w:numFmt w:val="decimal"/>
        <w:lvlText w:val="%1."/>
        <w:lvlJc w:val="left"/>
      </w:lvl>
    </w:lvlOverride>
  </w:num>
  <w:num w:numId="22">
    <w:abstractNumId w:val="22"/>
    <w:lvlOverride w:ilvl="0">
      <w:lvl w:ilvl="0">
        <w:numFmt w:val="decimal"/>
        <w:lvlText w:val="%1."/>
        <w:lvlJc w:val="left"/>
      </w:lvl>
    </w:lvlOverride>
  </w:num>
  <w:num w:numId="23">
    <w:abstractNumId w:val="0"/>
  </w:num>
  <w:num w:numId="24">
    <w:abstractNumId w:val="1"/>
  </w:num>
  <w:num w:numId="25">
    <w:abstractNumId w:val="2"/>
  </w:num>
  <w:num w:numId="26">
    <w:abstractNumId w:val="3"/>
  </w:num>
  <w:num w:numId="27">
    <w:abstractNumId w:val="6"/>
  </w:num>
  <w:num w:numId="28">
    <w:abstractNumId w:val="9"/>
  </w:num>
  <w:num w:numId="29">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1"/>
  <w:proofState w:spelling="clean" w:grammar="clean"/>
  <w:defaultTabStop w:val="720"/>
  <w:characterSpacingControl w:val="doNotCompress"/>
  <w:compat>
    <w:applyBreakingRules/>
    <w:useFELayout/>
  </w:compat>
  <w:rsids>
    <w:rsidRoot w:val="00CF1E4A"/>
    <w:rsid w:val="001D64AC"/>
    <w:rsid w:val="00246FE2"/>
    <w:rsid w:val="00310C06"/>
    <w:rsid w:val="00325BF4"/>
    <w:rsid w:val="00344AFE"/>
    <w:rsid w:val="0040471B"/>
    <w:rsid w:val="00432A7B"/>
    <w:rsid w:val="00433A8B"/>
    <w:rsid w:val="00443978"/>
    <w:rsid w:val="00475EAF"/>
    <w:rsid w:val="004C06F8"/>
    <w:rsid w:val="004E3B94"/>
    <w:rsid w:val="004E4818"/>
    <w:rsid w:val="00551890"/>
    <w:rsid w:val="0060472C"/>
    <w:rsid w:val="0064336A"/>
    <w:rsid w:val="00693844"/>
    <w:rsid w:val="006D70F0"/>
    <w:rsid w:val="00751D66"/>
    <w:rsid w:val="00873AFD"/>
    <w:rsid w:val="008E36BD"/>
    <w:rsid w:val="00900783"/>
    <w:rsid w:val="0096516C"/>
    <w:rsid w:val="00997906"/>
    <w:rsid w:val="00A22407"/>
    <w:rsid w:val="00A37956"/>
    <w:rsid w:val="00AA71AE"/>
    <w:rsid w:val="00AF1ED1"/>
    <w:rsid w:val="00B37708"/>
    <w:rsid w:val="00B81E57"/>
    <w:rsid w:val="00B9307A"/>
    <w:rsid w:val="00BD1C33"/>
    <w:rsid w:val="00CE7B4C"/>
    <w:rsid w:val="00CF1E4A"/>
    <w:rsid w:val="00CF35CC"/>
    <w:rsid w:val="00D10BBF"/>
    <w:rsid w:val="00D25BF8"/>
    <w:rsid w:val="00D86DD8"/>
    <w:rsid w:val="00DB67BB"/>
    <w:rsid w:val="00DC506A"/>
    <w:rsid w:val="00DF248E"/>
    <w:rsid w:val="00E003BE"/>
    <w:rsid w:val="00E62500"/>
    <w:rsid w:val="00E7072B"/>
    <w:rsid w:val="00EA5185"/>
    <w:rsid w:val="00ED43E8"/>
    <w:rsid w:val="00F31BED"/>
    <w:rsid w:val="00F56C52"/>
    <w:rsid w:val="00F634E3"/>
    <w:rsid w:val="00FE3750"/>
    <w:rsid w:val="00FE54D5"/>
    <w:rsid w:val="00FF6BB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1E4A"/>
    <w:rPr>
      <w:lang w:val="en-CA"/>
    </w:rPr>
  </w:style>
  <w:style w:type="paragraph" w:styleId="Heading1">
    <w:name w:val="heading 1"/>
    <w:basedOn w:val="Normal"/>
    <w:next w:val="Normal"/>
    <w:link w:val="Heading1Char"/>
    <w:uiPriority w:val="9"/>
    <w:qFormat/>
    <w:rsid w:val="004E3B9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31BED"/>
    <w:pPr>
      <w:keepNext/>
      <w:keepLines/>
      <w:spacing w:before="200"/>
      <w:outlineLvl w:val="1"/>
    </w:pPr>
    <w:rPr>
      <w:rFonts w:asciiTheme="majorHAnsi" w:eastAsiaTheme="majorEastAsia" w:hAnsiTheme="majorHAnsi" w:cstheme="majorBidi"/>
      <w:b/>
      <w:bCs/>
      <w:color w:val="4472C4"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F1E4A"/>
    <w:pPr>
      <w:ind w:left="720"/>
      <w:contextualSpacing/>
    </w:pPr>
  </w:style>
  <w:style w:type="paragraph" w:styleId="NormalWeb">
    <w:name w:val="Normal (Web)"/>
    <w:basedOn w:val="Normal"/>
    <w:uiPriority w:val="99"/>
    <w:semiHidden/>
    <w:unhideWhenUsed/>
    <w:rsid w:val="00433A8B"/>
    <w:pPr>
      <w:spacing w:before="100" w:beforeAutospacing="1" w:after="100" w:afterAutospacing="1"/>
    </w:pPr>
    <w:rPr>
      <w:rFonts w:ascii="Times New Roman" w:hAnsi="Times New Roman" w:cs="Times New Roman"/>
      <w:lang w:val="en-US"/>
    </w:rPr>
  </w:style>
  <w:style w:type="character" w:customStyle="1" w:styleId="Heading1Char">
    <w:name w:val="Heading 1 Char"/>
    <w:basedOn w:val="DefaultParagraphFont"/>
    <w:link w:val="Heading1"/>
    <w:uiPriority w:val="9"/>
    <w:rsid w:val="004E3B94"/>
    <w:rPr>
      <w:rFonts w:asciiTheme="majorHAnsi" w:eastAsiaTheme="majorEastAsia" w:hAnsiTheme="majorHAnsi" w:cstheme="majorBidi"/>
      <w:color w:val="2F5496" w:themeColor="accent1" w:themeShade="BF"/>
      <w:sz w:val="32"/>
      <w:szCs w:val="32"/>
      <w:lang w:val="en-CA"/>
    </w:rPr>
  </w:style>
  <w:style w:type="paragraph" w:styleId="TOCHeading">
    <w:name w:val="TOC Heading"/>
    <w:basedOn w:val="Heading1"/>
    <w:next w:val="Normal"/>
    <w:uiPriority w:val="39"/>
    <w:unhideWhenUsed/>
    <w:qFormat/>
    <w:rsid w:val="004E3B94"/>
    <w:pPr>
      <w:spacing w:before="480" w:line="276" w:lineRule="auto"/>
      <w:outlineLvl w:val="9"/>
    </w:pPr>
    <w:rPr>
      <w:b/>
      <w:bCs/>
      <w:sz w:val="28"/>
      <w:szCs w:val="28"/>
      <w:lang w:val="en-US" w:eastAsia="en-US"/>
    </w:rPr>
  </w:style>
  <w:style w:type="paragraph" w:styleId="TOC1">
    <w:name w:val="toc 1"/>
    <w:basedOn w:val="Normal"/>
    <w:next w:val="Normal"/>
    <w:autoRedefine/>
    <w:uiPriority w:val="39"/>
    <w:unhideWhenUsed/>
    <w:rsid w:val="004E3B94"/>
    <w:pPr>
      <w:spacing w:before="120"/>
    </w:pPr>
    <w:rPr>
      <w:b/>
      <w:bCs/>
      <w:caps/>
      <w:sz w:val="22"/>
      <w:szCs w:val="22"/>
    </w:rPr>
  </w:style>
  <w:style w:type="paragraph" w:styleId="TOC2">
    <w:name w:val="toc 2"/>
    <w:basedOn w:val="Normal"/>
    <w:next w:val="Normal"/>
    <w:autoRedefine/>
    <w:uiPriority w:val="39"/>
    <w:unhideWhenUsed/>
    <w:rsid w:val="00DC506A"/>
    <w:pPr>
      <w:tabs>
        <w:tab w:val="right" w:leader="dot" w:pos="9350"/>
      </w:tabs>
      <w:spacing w:line="360" w:lineRule="auto"/>
      <w:ind w:left="240"/>
    </w:pPr>
    <w:rPr>
      <w:smallCaps/>
      <w:sz w:val="22"/>
      <w:szCs w:val="22"/>
    </w:rPr>
  </w:style>
  <w:style w:type="paragraph" w:styleId="TOC3">
    <w:name w:val="toc 3"/>
    <w:basedOn w:val="Normal"/>
    <w:next w:val="Normal"/>
    <w:autoRedefine/>
    <w:uiPriority w:val="39"/>
    <w:semiHidden/>
    <w:unhideWhenUsed/>
    <w:rsid w:val="004E3B94"/>
    <w:pPr>
      <w:ind w:left="480"/>
    </w:pPr>
    <w:rPr>
      <w:i/>
      <w:iCs/>
      <w:sz w:val="22"/>
      <w:szCs w:val="22"/>
    </w:rPr>
  </w:style>
  <w:style w:type="paragraph" w:styleId="TOC4">
    <w:name w:val="toc 4"/>
    <w:basedOn w:val="Normal"/>
    <w:next w:val="Normal"/>
    <w:autoRedefine/>
    <w:uiPriority w:val="39"/>
    <w:semiHidden/>
    <w:unhideWhenUsed/>
    <w:rsid w:val="004E3B94"/>
    <w:pPr>
      <w:ind w:left="720"/>
    </w:pPr>
    <w:rPr>
      <w:sz w:val="18"/>
      <w:szCs w:val="18"/>
    </w:rPr>
  </w:style>
  <w:style w:type="paragraph" w:styleId="TOC5">
    <w:name w:val="toc 5"/>
    <w:basedOn w:val="Normal"/>
    <w:next w:val="Normal"/>
    <w:autoRedefine/>
    <w:uiPriority w:val="39"/>
    <w:semiHidden/>
    <w:unhideWhenUsed/>
    <w:rsid w:val="004E3B94"/>
    <w:pPr>
      <w:ind w:left="960"/>
    </w:pPr>
    <w:rPr>
      <w:sz w:val="18"/>
      <w:szCs w:val="18"/>
    </w:rPr>
  </w:style>
  <w:style w:type="paragraph" w:styleId="TOC6">
    <w:name w:val="toc 6"/>
    <w:basedOn w:val="Normal"/>
    <w:next w:val="Normal"/>
    <w:autoRedefine/>
    <w:uiPriority w:val="39"/>
    <w:semiHidden/>
    <w:unhideWhenUsed/>
    <w:rsid w:val="004E3B94"/>
    <w:pPr>
      <w:ind w:left="1200"/>
    </w:pPr>
    <w:rPr>
      <w:sz w:val="18"/>
      <w:szCs w:val="18"/>
    </w:rPr>
  </w:style>
  <w:style w:type="paragraph" w:styleId="TOC7">
    <w:name w:val="toc 7"/>
    <w:basedOn w:val="Normal"/>
    <w:next w:val="Normal"/>
    <w:autoRedefine/>
    <w:uiPriority w:val="39"/>
    <w:semiHidden/>
    <w:unhideWhenUsed/>
    <w:rsid w:val="004E3B94"/>
    <w:pPr>
      <w:ind w:left="1440"/>
    </w:pPr>
    <w:rPr>
      <w:sz w:val="18"/>
      <w:szCs w:val="18"/>
    </w:rPr>
  </w:style>
  <w:style w:type="paragraph" w:styleId="TOC8">
    <w:name w:val="toc 8"/>
    <w:basedOn w:val="Normal"/>
    <w:next w:val="Normal"/>
    <w:autoRedefine/>
    <w:uiPriority w:val="39"/>
    <w:semiHidden/>
    <w:unhideWhenUsed/>
    <w:rsid w:val="004E3B94"/>
    <w:pPr>
      <w:ind w:left="1680"/>
    </w:pPr>
    <w:rPr>
      <w:sz w:val="18"/>
      <w:szCs w:val="18"/>
    </w:rPr>
  </w:style>
  <w:style w:type="paragraph" w:styleId="TOC9">
    <w:name w:val="toc 9"/>
    <w:basedOn w:val="Normal"/>
    <w:next w:val="Normal"/>
    <w:autoRedefine/>
    <w:uiPriority w:val="39"/>
    <w:semiHidden/>
    <w:unhideWhenUsed/>
    <w:rsid w:val="004E3B94"/>
    <w:pPr>
      <w:ind w:left="1920"/>
    </w:pPr>
    <w:rPr>
      <w:sz w:val="18"/>
      <w:szCs w:val="18"/>
    </w:rPr>
  </w:style>
  <w:style w:type="paragraph" w:styleId="BalloonText">
    <w:name w:val="Balloon Text"/>
    <w:basedOn w:val="Normal"/>
    <w:link w:val="BalloonTextChar"/>
    <w:uiPriority w:val="99"/>
    <w:semiHidden/>
    <w:unhideWhenUsed/>
    <w:rsid w:val="00900783"/>
    <w:rPr>
      <w:rFonts w:ascii="Tahoma" w:hAnsi="Tahoma" w:cs="Tahoma"/>
      <w:sz w:val="16"/>
      <w:szCs w:val="16"/>
    </w:rPr>
  </w:style>
  <w:style w:type="character" w:customStyle="1" w:styleId="BalloonTextChar">
    <w:name w:val="Balloon Text Char"/>
    <w:basedOn w:val="DefaultParagraphFont"/>
    <w:link w:val="BalloonText"/>
    <w:uiPriority w:val="99"/>
    <w:semiHidden/>
    <w:rsid w:val="00900783"/>
    <w:rPr>
      <w:rFonts w:ascii="Tahoma" w:hAnsi="Tahoma" w:cs="Tahoma"/>
      <w:sz w:val="16"/>
      <w:szCs w:val="16"/>
      <w:lang w:val="en-CA"/>
    </w:rPr>
  </w:style>
  <w:style w:type="character" w:customStyle="1" w:styleId="Heading2Char">
    <w:name w:val="Heading 2 Char"/>
    <w:basedOn w:val="DefaultParagraphFont"/>
    <w:link w:val="Heading2"/>
    <w:uiPriority w:val="9"/>
    <w:rsid w:val="00F31BED"/>
    <w:rPr>
      <w:rFonts w:asciiTheme="majorHAnsi" w:eastAsiaTheme="majorEastAsia" w:hAnsiTheme="majorHAnsi" w:cstheme="majorBidi"/>
      <w:b/>
      <w:bCs/>
      <w:color w:val="4472C4" w:themeColor="accent1"/>
      <w:sz w:val="26"/>
      <w:szCs w:val="26"/>
      <w:lang w:val="en-CA"/>
    </w:rPr>
  </w:style>
  <w:style w:type="character" w:styleId="Hyperlink">
    <w:name w:val="Hyperlink"/>
    <w:basedOn w:val="DefaultParagraphFont"/>
    <w:uiPriority w:val="99"/>
    <w:unhideWhenUsed/>
    <w:rsid w:val="00F31BED"/>
    <w:rPr>
      <w:color w:val="0563C1" w:themeColor="hyperlink"/>
      <w:u w:val="single"/>
    </w:rPr>
  </w:style>
</w:styles>
</file>

<file path=word/webSettings.xml><?xml version="1.0" encoding="utf-8"?>
<w:webSettings xmlns:r="http://schemas.openxmlformats.org/officeDocument/2006/relationships" xmlns:w="http://schemas.openxmlformats.org/wordprocessingml/2006/main">
  <w:divs>
    <w:div w:id="255598454">
      <w:bodyDiv w:val="1"/>
      <w:marLeft w:val="0"/>
      <w:marRight w:val="0"/>
      <w:marTop w:val="0"/>
      <w:marBottom w:val="0"/>
      <w:divBdr>
        <w:top w:val="none" w:sz="0" w:space="0" w:color="auto"/>
        <w:left w:val="none" w:sz="0" w:space="0" w:color="auto"/>
        <w:bottom w:val="none" w:sz="0" w:space="0" w:color="auto"/>
        <w:right w:val="none" w:sz="0" w:space="0" w:color="auto"/>
      </w:divBdr>
    </w:div>
    <w:div w:id="334840116">
      <w:bodyDiv w:val="1"/>
      <w:marLeft w:val="0"/>
      <w:marRight w:val="0"/>
      <w:marTop w:val="0"/>
      <w:marBottom w:val="0"/>
      <w:divBdr>
        <w:top w:val="none" w:sz="0" w:space="0" w:color="auto"/>
        <w:left w:val="none" w:sz="0" w:space="0" w:color="auto"/>
        <w:bottom w:val="none" w:sz="0" w:space="0" w:color="auto"/>
        <w:right w:val="none" w:sz="0" w:space="0" w:color="auto"/>
      </w:divBdr>
      <w:divsChild>
        <w:div w:id="1189830546">
          <w:marLeft w:val="-14"/>
          <w:marRight w:val="0"/>
          <w:marTop w:val="0"/>
          <w:marBottom w:val="0"/>
          <w:divBdr>
            <w:top w:val="none" w:sz="0" w:space="0" w:color="auto"/>
            <w:left w:val="none" w:sz="0" w:space="0" w:color="auto"/>
            <w:bottom w:val="none" w:sz="0" w:space="0" w:color="auto"/>
            <w:right w:val="none" w:sz="0" w:space="0" w:color="auto"/>
          </w:divBdr>
        </w:div>
      </w:divsChild>
    </w:div>
    <w:div w:id="453640696">
      <w:bodyDiv w:val="1"/>
      <w:marLeft w:val="0"/>
      <w:marRight w:val="0"/>
      <w:marTop w:val="0"/>
      <w:marBottom w:val="0"/>
      <w:divBdr>
        <w:top w:val="none" w:sz="0" w:space="0" w:color="auto"/>
        <w:left w:val="none" w:sz="0" w:space="0" w:color="auto"/>
        <w:bottom w:val="none" w:sz="0" w:space="0" w:color="auto"/>
        <w:right w:val="none" w:sz="0" w:space="0" w:color="auto"/>
      </w:divBdr>
    </w:div>
    <w:div w:id="732972764">
      <w:bodyDiv w:val="1"/>
      <w:marLeft w:val="0"/>
      <w:marRight w:val="0"/>
      <w:marTop w:val="0"/>
      <w:marBottom w:val="0"/>
      <w:divBdr>
        <w:top w:val="none" w:sz="0" w:space="0" w:color="auto"/>
        <w:left w:val="none" w:sz="0" w:space="0" w:color="auto"/>
        <w:bottom w:val="none" w:sz="0" w:space="0" w:color="auto"/>
        <w:right w:val="none" w:sz="0" w:space="0" w:color="auto"/>
      </w:divBdr>
    </w:div>
    <w:div w:id="740565668">
      <w:bodyDiv w:val="1"/>
      <w:marLeft w:val="0"/>
      <w:marRight w:val="0"/>
      <w:marTop w:val="0"/>
      <w:marBottom w:val="0"/>
      <w:divBdr>
        <w:top w:val="none" w:sz="0" w:space="0" w:color="auto"/>
        <w:left w:val="none" w:sz="0" w:space="0" w:color="auto"/>
        <w:bottom w:val="none" w:sz="0" w:space="0" w:color="auto"/>
        <w:right w:val="none" w:sz="0" w:space="0" w:color="auto"/>
      </w:divBdr>
    </w:div>
    <w:div w:id="802234799">
      <w:bodyDiv w:val="1"/>
      <w:marLeft w:val="0"/>
      <w:marRight w:val="0"/>
      <w:marTop w:val="0"/>
      <w:marBottom w:val="0"/>
      <w:divBdr>
        <w:top w:val="none" w:sz="0" w:space="0" w:color="auto"/>
        <w:left w:val="none" w:sz="0" w:space="0" w:color="auto"/>
        <w:bottom w:val="none" w:sz="0" w:space="0" w:color="auto"/>
        <w:right w:val="none" w:sz="0" w:space="0" w:color="auto"/>
      </w:divBdr>
    </w:div>
    <w:div w:id="1078403437">
      <w:bodyDiv w:val="1"/>
      <w:marLeft w:val="0"/>
      <w:marRight w:val="0"/>
      <w:marTop w:val="0"/>
      <w:marBottom w:val="0"/>
      <w:divBdr>
        <w:top w:val="none" w:sz="0" w:space="0" w:color="auto"/>
        <w:left w:val="none" w:sz="0" w:space="0" w:color="auto"/>
        <w:bottom w:val="none" w:sz="0" w:space="0" w:color="auto"/>
        <w:right w:val="none" w:sz="0" w:space="0" w:color="auto"/>
      </w:divBdr>
      <w:divsChild>
        <w:div w:id="909189571">
          <w:marLeft w:val="-14"/>
          <w:marRight w:val="0"/>
          <w:marTop w:val="0"/>
          <w:marBottom w:val="0"/>
          <w:divBdr>
            <w:top w:val="none" w:sz="0" w:space="0" w:color="auto"/>
            <w:left w:val="none" w:sz="0" w:space="0" w:color="auto"/>
            <w:bottom w:val="none" w:sz="0" w:space="0" w:color="auto"/>
            <w:right w:val="none" w:sz="0" w:space="0" w:color="auto"/>
          </w:divBdr>
        </w:div>
      </w:divsChild>
    </w:div>
    <w:div w:id="1151598831">
      <w:bodyDiv w:val="1"/>
      <w:marLeft w:val="0"/>
      <w:marRight w:val="0"/>
      <w:marTop w:val="0"/>
      <w:marBottom w:val="0"/>
      <w:divBdr>
        <w:top w:val="none" w:sz="0" w:space="0" w:color="auto"/>
        <w:left w:val="none" w:sz="0" w:space="0" w:color="auto"/>
        <w:bottom w:val="none" w:sz="0" w:space="0" w:color="auto"/>
        <w:right w:val="none" w:sz="0" w:space="0" w:color="auto"/>
      </w:divBdr>
    </w:div>
    <w:div w:id="1180849428">
      <w:bodyDiv w:val="1"/>
      <w:marLeft w:val="0"/>
      <w:marRight w:val="0"/>
      <w:marTop w:val="0"/>
      <w:marBottom w:val="0"/>
      <w:divBdr>
        <w:top w:val="none" w:sz="0" w:space="0" w:color="auto"/>
        <w:left w:val="none" w:sz="0" w:space="0" w:color="auto"/>
        <w:bottom w:val="none" w:sz="0" w:space="0" w:color="auto"/>
        <w:right w:val="none" w:sz="0" w:space="0" w:color="auto"/>
      </w:divBdr>
    </w:div>
    <w:div w:id="12423008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emf"/><Relationship Id="rId55" Type="http://schemas.openxmlformats.org/officeDocument/2006/relationships/image" Target="media/image47.png"/><Relationship Id="rId7" Type="http://schemas.openxmlformats.org/officeDocument/2006/relationships/image" Target="media/image2.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emf"/><Relationship Id="rId54" Type="http://schemas.openxmlformats.org/officeDocument/2006/relationships/image" Target="media/image46.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emf"/><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hyperlink" Target="https://bowlforacause2018.weebly.com/register.html" TargetMode="External"/><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emf"/><Relationship Id="rId4" Type="http://schemas.openxmlformats.org/officeDocument/2006/relationships/settings" Target="settings.xml"/><Relationship Id="rId9" Type="http://schemas.openxmlformats.org/officeDocument/2006/relationships/hyperlink" Target="https://www.facebook.com/events/382512745560086/"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8" Type="http://schemas.openxmlformats.org/officeDocument/2006/relationships/hyperlink" Target="https://bowlforacause2018.weebly.com/" TargetMode="External"/><Relationship Id="rId51" Type="http://schemas.openxmlformats.org/officeDocument/2006/relationships/image" Target="media/image43.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16CF82A-FFBF-4A10-B394-969A0F10CA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216</TotalTime>
  <Pages>1</Pages>
  <Words>3270</Words>
  <Characters>18644</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21871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Leah Ross</dc:creator>
  <cp:lastModifiedBy>Robelle-PC</cp:lastModifiedBy>
  <cp:revision>11</cp:revision>
  <cp:lastPrinted>2018-04-18T13:07:00Z</cp:lastPrinted>
  <dcterms:created xsi:type="dcterms:W3CDTF">2018-04-18T00:03:00Z</dcterms:created>
  <dcterms:modified xsi:type="dcterms:W3CDTF">2018-04-18T13:08:00Z</dcterms:modified>
</cp:coreProperties>
</file>